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E45B68" w:rsidRPr="001012A0" w:rsidRDefault="00E45B68" w:rsidP="00EA2D73">
      <w:pPr>
        <w:jc w:val="center"/>
        <w:rPr>
          <w:rFonts w:eastAsia="SimHei" w:cs="Arial"/>
          <w:b/>
          <w:color w:val="000000"/>
          <w:sz w:val="52"/>
          <w:szCs w:val="52"/>
          <w:lang w:val="el-GR"/>
        </w:rPr>
      </w:pPr>
      <w:r w:rsidRPr="001012A0">
        <w:rPr>
          <w:rFonts w:eastAsia="SimHei" w:cs="Arial" w:hint="eastAsia"/>
          <w:b/>
          <w:color w:val="000000"/>
          <w:sz w:val="52"/>
          <w:szCs w:val="52"/>
        </w:rPr>
        <w:t>TC</w:t>
      </w:r>
      <w:r w:rsidRPr="001012A0">
        <w:rPr>
          <w:rFonts w:eastAsia="SimHei" w:cs="Arial" w:hint="eastAsia"/>
          <w:b/>
          <w:color w:val="000000"/>
          <w:sz w:val="52"/>
          <w:szCs w:val="52"/>
          <w:lang w:val="el-GR"/>
        </w:rPr>
        <w:t>100</w:t>
      </w:r>
      <w:r w:rsidRPr="001012A0">
        <w:rPr>
          <w:rFonts w:eastAsia="SimHei" w:cs="Arial" w:hint="eastAsia"/>
          <w:b/>
          <w:color w:val="000000"/>
          <w:sz w:val="52"/>
          <w:szCs w:val="52"/>
        </w:rPr>
        <w:t>N</w:t>
      </w:r>
    </w:p>
    <w:p w:rsidR="00E45B68" w:rsidRDefault="001012A0" w:rsidP="00624841">
      <w:pPr>
        <w:jc w:val="center"/>
        <w:rPr>
          <w:rFonts w:eastAsia="SimHei" w:cs="Arial"/>
          <w:bCs/>
          <w:color w:val="000000"/>
          <w:sz w:val="28"/>
          <w:szCs w:val="28"/>
          <w:lang w:val="el-GR"/>
        </w:rPr>
      </w:pPr>
      <w:r w:rsidRPr="001012A0">
        <w:rPr>
          <w:rFonts w:eastAsia="SimHei" w:cs="Arial"/>
          <w:bCs/>
          <w:color w:val="000000"/>
          <w:sz w:val="28"/>
          <w:szCs w:val="28"/>
          <w:lang w:val="el-GR"/>
        </w:rPr>
        <w:t>Ανιχνευτής υγραερίου αντιεκρηκτικού τύπου</w:t>
      </w:r>
    </w:p>
    <w:p w:rsidR="005260B2" w:rsidRPr="005260B2" w:rsidRDefault="005260B2">
      <w:pPr>
        <w:rPr>
          <w:rFonts w:eastAsia="SimHei" w:cs="Arial"/>
          <w:bCs/>
          <w:color w:val="000000"/>
          <w:szCs w:val="28"/>
          <w:lang w:val="el-GR"/>
        </w:rPr>
      </w:pPr>
    </w:p>
    <w:p w:rsidR="00E45B68" w:rsidRPr="00EA2D73" w:rsidRDefault="007E71CB">
      <w:pPr>
        <w:pStyle w:val="1"/>
        <w:spacing w:before="0" w:after="0" w:line="240" w:lineRule="auto"/>
        <w:jc w:val="center"/>
        <w:rPr>
          <w:rFonts w:cs="Arial"/>
          <w:sz w:val="20"/>
          <w:szCs w:val="20"/>
          <w:lang w:val="el-GR"/>
        </w:rPr>
      </w:pPr>
      <w:r w:rsidRPr="00EA2D73">
        <w:rPr>
          <w:sz w:val="20"/>
          <w:szCs w:val="20"/>
          <w:lang w:val="el-GR"/>
        </w:rPr>
        <w:t>Πληροφορίες ασφάλειας</w:t>
      </w:r>
    </w:p>
    <w:p w:rsidR="00E45B68" w:rsidRPr="007E71CB" w:rsidRDefault="007E71CB" w:rsidP="00CD3FBA">
      <w:pPr>
        <w:spacing w:line="120" w:lineRule="auto"/>
        <w:rPr>
          <w:rFonts w:cs="Arial"/>
          <w:szCs w:val="20"/>
          <w:lang w:val="el-GR"/>
        </w:rPr>
      </w:pPr>
      <w:r>
        <w:rPr>
          <w:lang w:val="el-GR"/>
        </w:rPr>
        <w:t>Πριν χρησιμοποιηθεί</w:t>
      </w:r>
      <w:r w:rsidRPr="007E71CB">
        <w:rPr>
          <w:lang w:val="el-GR"/>
        </w:rPr>
        <w:t xml:space="preserve"> αυτή η συσκευή, παρακαλώ διαβάστε </w:t>
      </w:r>
      <w:r>
        <w:rPr>
          <w:lang w:val="el-GR"/>
        </w:rPr>
        <w:t xml:space="preserve">προσεκτικά </w:t>
      </w:r>
      <w:r w:rsidRPr="007E71CB">
        <w:rPr>
          <w:lang w:val="el-GR"/>
        </w:rPr>
        <w:t>τις ακόλουθες πληροφορίες ασφάλειας</w:t>
      </w:r>
      <w:r w:rsidR="00E45B68" w:rsidRPr="007E71CB">
        <w:rPr>
          <w:rFonts w:cs="Arial"/>
          <w:szCs w:val="20"/>
          <w:lang w:val="el-GR"/>
        </w:rPr>
        <w:t xml:space="preserve">: </w:t>
      </w:r>
    </w:p>
    <w:p w:rsidR="00E45B68" w:rsidRPr="00815959" w:rsidRDefault="007E71CB" w:rsidP="00CD3FBA">
      <w:pPr>
        <w:numPr>
          <w:ilvl w:val="0"/>
          <w:numId w:val="3"/>
        </w:numPr>
        <w:spacing w:line="120" w:lineRule="auto"/>
        <w:rPr>
          <w:rFonts w:cs="Arial"/>
          <w:szCs w:val="18"/>
          <w:lang w:val="el-GR"/>
        </w:rPr>
      </w:pPr>
      <w:r w:rsidRPr="00815959">
        <w:rPr>
          <w:szCs w:val="18"/>
          <w:lang w:val="el-GR"/>
        </w:rPr>
        <w:t>Μόλις ανοίξετε το κιβώτιο συσκευασίας</w:t>
      </w:r>
      <w:r w:rsidR="00E45B68" w:rsidRPr="00815959">
        <w:rPr>
          <w:rFonts w:cs="Arial"/>
          <w:szCs w:val="18"/>
          <w:lang w:val="el-GR"/>
        </w:rPr>
        <w:t xml:space="preserve">, </w:t>
      </w:r>
      <w:r w:rsidRPr="00815959">
        <w:rPr>
          <w:szCs w:val="18"/>
          <w:lang w:val="el-GR"/>
        </w:rPr>
        <w:t xml:space="preserve">παρακαλώ ελέγξτε εάν υπάρχει οποιοδήποτε κτύπημα της συσκευής ή </w:t>
      </w:r>
      <w:r w:rsidR="00EA2D73" w:rsidRPr="00815959">
        <w:rPr>
          <w:szCs w:val="18"/>
          <w:lang w:val="el-GR"/>
        </w:rPr>
        <w:t>έλλειψη</w:t>
      </w:r>
      <w:r w:rsidRPr="00815959">
        <w:rPr>
          <w:szCs w:val="18"/>
          <w:lang w:val="el-GR"/>
        </w:rPr>
        <w:t xml:space="preserve"> των εξαρτημάτων της</w:t>
      </w:r>
      <w:r w:rsidR="00E45B68" w:rsidRPr="00815959">
        <w:rPr>
          <w:rFonts w:cs="Arial"/>
          <w:szCs w:val="18"/>
          <w:lang w:val="el-GR"/>
        </w:rPr>
        <w:t xml:space="preserve">. </w:t>
      </w:r>
      <w:r w:rsidRPr="00815959">
        <w:rPr>
          <w:szCs w:val="18"/>
          <w:lang w:val="el-GR"/>
        </w:rPr>
        <w:t>Εάν η συσκευή δείχνει χαλασμένη, μην την χρησιμοποιήστε</w:t>
      </w:r>
      <w:r w:rsidR="00E45B68" w:rsidRPr="00815959">
        <w:rPr>
          <w:rFonts w:cs="Arial"/>
          <w:szCs w:val="18"/>
          <w:lang w:val="el-GR"/>
        </w:rPr>
        <w:t xml:space="preserve">. </w:t>
      </w:r>
      <w:r w:rsidR="00FD289E">
        <w:rPr>
          <w:szCs w:val="18"/>
          <w:lang w:val="el-GR"/>
        </w:rPr>
        <w:t>Ε</w:t>
      </w:r>
      <w:r w:rsidRPr="00815959">
        <w:rPr>
          <w:szCs w:val="18"/>
          <w:lang w:val="el-GR"/>
        </w:rPr>
        <w:t xml:space="preserve">λάτε σε επαφή με τον </w:t>
      </w:r>
      <w:r w:rsidR="00FD289E">
        <w:rPr>
          <w:szCs w:val="18"/>
          <w:lang w:val="el-GR"/>
        </w:rPr>
        <w:t>προμηθευτή σας για αντικατάσταση</w:t>
      </w:r>
      <w:r w:rsidR="00E45B68" w:rsidRPr="00815959">
        <w:rPr>
          <w:rFonts w:cs="Arial"/>
          <w:szCs w:val="18"/>
          <w:lang w:val="el-GR"/>
        </w:rPr>
        <w:t xml:space="preserve">. </w:t>
      </w:r>
    </w:p>
    <w:p w:rsidR="00E45B68" w:rsidRPr="00815959" w:rsidRDefault="007E71CB" w:rsidP="00CD3FBA">
      <w:pPr>
        <w:numPr>
          <w:ilvl w:val="0"/>
          <w:numId w:val="3"/>
        </w:numPr>
        <w:spacing w:line="120" w:lineRule="auto"/>
        <w:rPr>
          <w:rFonts w:cs="Arial"/>
          <w:szCs w:val="18"/>
          <w:lang w:val="el-GR"/>
        </w:rPr>
      </w:pPr>
      <w:r w:rsidRPr="00815959">
        <w:rPr>
          <w:rFonts w:cs="Arial"/>
          <w:szCs w:val="18"/>
          <w:lang w:val="el-GR"/>
        </w:rPr>
        <w:t xml:space="preserve">Πριν τη χρήση της, βεβαιωθείτε ότι έχουν κλείσει σφιχτά τα καπάκια και οι </w:t>
      </w:r>
      <w:proofErr w:type="spellStart"/>
      <w:r w:rsidRPr="00815959">
        <w:rPr>
          <w:rFonts w:cs="Arial"/>
          <w:szCs w:val="18"/>
          <w:lang w:val="el-GR"/>
        </w:rPr>
        <w:t>στηπιοθλήπτες</w:t>
      </w:r>
      <w:proofErr w:type="spellEnd"/>
      <w:r w:rsidR="00E45B68" w:rsidRPr="00815959">
        <w:rPr>
          <w:rFonts w:cs="Arial"/>
          <w:szCs w:val="18"/>
          <w:lang w:val="el-GR"/>
        </w:rPr>
        <w:t xml:space="preserve">. </w:t>
      </w:r>
    </w:p>
    <w:p w:rsidR="00E45B68" w:rsidRPr="00815959" w:rsidRDefault="007E71CB" w:rsidP="00CD3FBA">
      <w:pPr>
        <w:numPr>
          <w:ilvl w:val="0"/>
          <w:numId w:val="3"/>
        </w:numPr>
        <w:spacing w:line="120" w:lineRule="auto"/>
        <w:rPr>
          <w:rFonts w:cs="Arial"/>
          <w:szCs w:val="18"/>
          <w:lang w:val="el-GR"/>
        </w:rPr>
      </w:pPr>
      <w:r w:rsidRPr="00815959">
        <w:rPr>
          <w:szCs w:val="18"/>
          <w:lang w:val="el-GR"/>
        </w:rPr>
        <w:t>Προκειμένου να είναι σωστές η ευαισθησία και η ακρίβεια</w:t>
      </w:r>
      <w:r w:rsidR="00FD289E">
        <w:rPr>
          <w:rFonts w:cs="Arial"/>
          <w:szCs w:val="18"/>
          <w:lang w:val="el-GR"/>
        </w:rPr>
        <w:t xml:space="preserve"> κάντε βαθμολόγηση </w:t>
      </w:r>
      <w:r w:rsidRPr="00815959">
        <w:rPr>
          <w:rFonts w:cs="Arial"/>
          <w:szCs w:val="18"/>
          <w:lang w:val="el-GR"/>
        </w:rPr>
        <w:t>πριν την πρώτη χρήση</w:t>
      </w:r>
      <w:r w:rsidR="00E45B68" w:rsidRPr="00815959">
        <w:rPr>
          <w:rFonts w:cs="Arial"/>
          <w:szCs w:val="18"/>
          <w:lang w:val="el-GR"/>
        </w:rPr>
        <w:t xml:space="preserve">. </w:t>
      </w:r>
    </w:p>
    <w:p w:rsidR="00E45B68" w:rsidRPr="00815959" w:rsidRDefault="007E71CB" w:rsidP="00CD3FBA">
      <w:pPr>
        <w:numPr>
          <w:ilvl w:val="0"/>
          <w:numId w:val="3"/>
        </w:numPr>
        <w:spacing w:line="120" w:lineRule="auto"/>
        <w:rPr>
          <w:rFonts w:cs="Arial"/>
          <w:szCs w:val="18"/>
        </w:rPr>
      </w:pPr>
      <w:r w:rsidRPr="00815959">
        <w:rPr>
          <w:szCs w:val="18"/>
          <w:lang w:val="el-GR"/>
        </w:rPr>
        <w:t>Η τάση λειτουργίας της συσκευής είναι</w:t>
      </w:r>
      <w:r w:rsidR="00E45B68" w:rsidRPr="00815959">
        <w:rPr>
          <w:rFonts w:cs="Arial"/>
          <w:szCs w:val="18"/>
          <w:lang w:val="el-GR"/>
        </w:rPr>
        <w:t xml:space="preserve"> 18</w:t>
      </w:r>
      <w:r w:rsidR="00E45B68" w:rsidRPr="00815959">
        <w:rPr>
          <w:rFonts w:cs="Arial"/>
          <w:szCs w:val="18"/>
        </w:rPr>
        <w:t>VDC</w:t>
      </w:r>
      <w:r w:rsidR="00E45B68" w:rsidRPr="00815959">
        <w:rPr>
          <w:rFonts w:cs="Arial"/>
          <w:szCs w:val="18"/>
          <w:lang w:val="el-GR"/>
        </w:rPr>
        <w:t>-30</w:t>
      </w:r>
      <w:r w:rsidR="00E45B68" w:rsidRPr="00815959">
        <w:rPr>
          <w:rFonts w:cs="Arial"/>
          <w:szCs w:val="18"/>
        </w:rPr>
        <w:t>VDC</w:t>
      </w:r>
      <w:r w:rsidR="00E45B68" w:rsidRPr="00815959">
        <w:rPr>
          <w:rFonts w:cs="Arial"/>
          <w:szCs w:val="18"/>
          <w:lang w:val="el-GR"/>
        </w:rPr>
        <w:t xml:space="preserve"> </w:t>
      </w:r>
      <w:r w:rsidRPr="00815959">
        <w:rPr>
          <w:szCs w:val="18"/>
          <w:lang w:val="el-GR"/>
        </w:rPr>
        <w:t>και η προτεινόμενη τάση είναι</w:t>
      </w:r>
      <w:r w:rsidR="00E45B68" w:rsidRPr="00815959">
        <w:rPr>
          <w:rFonts w:cs="Arial"/>
          <w:szCs w:val="18"/>
          <w:lang w:val="el-GR"/>
        </w:rPr>
        <w:t xml:space="preserve"> 24</w:t>
      </w:r>
      <w:r w:rsidR="00E45B68" w:rsidRPr="00815959">
        <w:rPr>
          <w:rFonts w:cs="Arial"/>
          <w:szCs w:val="18"/>
        </w:rPr>
        <w:t>VDC</w:t>
      </w:r>
      <w:r w:rsidR="00E45B68" w:rsidRPr="00815959">
        <w:rPr>
          <w:rFonts w:cs="Arial"/>
          <w:szCs w:val="18"/>
          <w:lang w:val="el-GR"/>
        </w:rPr>
        <w:t xml:space="preserve">. </w:t>
      </w:r>
      <w:r w:rsidRPr="00815959">
        <w:rPr>
          <w:szCs w:val="18"/>
        </w:rPr>
        <w:t xml:space="preserve">Οποιαδήποτε τάση </w:t>
      </w:r>
      <w:r w:rsidR="00FD289E">
        <w:rPr>
          <w:szCs w:val="18"/>
          <w:lang w:val="el-GR"/>
        </w:rPr>
        <w:t>πάνω</w:t>
      </w:r>
      <w:r w:rsidRPr="00815959">
        <w:rPr>
          <w:szCs w:val="18"/>
        </w:rPr>
        <w:t xml:space="preserve"> από 30VDC θα βλάψει τη συσκευή</w:t>
      </w:r>
      <w:r w:rsidR="00E45B68" w:rsidRPr="00815959">
        <w:rPr>
          <w:rFonts w:cs="Arial"/>
          <w:szCs w:val="18"/>
        </w:rPr>
        <w:t xml:space="preserve">. </w:t>
      </w:r>
    </w:p>
    <w:p w:rsidR="00E45B68" w:rsidRPr="00815959" w:rsidRDefault="00FD289E" w:rsidP="00CD3FBA">
      <w:pPr>
        <w:numPr>
          <w:ilvl w:val="0"/>
          <w:numId w:val="3"/>
        </w:numPr>
        <w:spacing w:line="120" w:lineRule="auto"/>
        <w:rPr>
          <w:rFonts w:cs="Arial"/>
          <w:szCs w:val="18"/>
          <w:lang w:val="el-GR"/>
        </w:rPr>
      </w:pPr>
      <w:r>
        <w:rPr>
          <w:szCs w:val="18"/>
          <w:lang w:val="el-GR"/>
        </w:rPr>
        <w:t>Μην</w:t>
      </w:r>
      <w:r w:rsidR="00EA2D73" w:rsidRPr="00815959">
        <w:rPr>
          <w:szCs w:val="18"/>
          <w:lang w:val="el-GR"/>
        </w:rPr>
        <w:t xml:space="preserve"> εγκαταστήστε τη συσκευή στη θέση όπου υπάρχουν ισχυρά ρεύματα αέρα. Σε τέτοιες θέσεις η συσκευή δεν δίνει σωστά αποτελέσματα</w:t>
      </w:r>
      <w:r w:rsidR="00E45B68" w:rsidRPr="00815959">
        <w:rPr>
          <w:rFonts w:cs="Arial"/>
          <w:szCs w:val="18"/>
          <w:lang w:val="el-GR"/>
        </w:rPr>
        <w:t xml:space="preserve">. </w:t>
      </w:r>
    </w:p>
    <w:p w:rsidR="00E45B68" w:rsidRPr="00815959" w:rsidRDefault="00FD289E" w:rsidP="00CD3FBA">
      <w:pPr>
        <w:numPr>
          <w:ilvl w:val="0"/>
          <w:numId w:val="3"/>
        </w:numPr>
        <w:spacing w:line="120" w:lineRule="auto"/>
        <w:rPr>
          <w:rFonts w:cs="Arial"/>
          <w:szCs w:val="18"/>
          <w:lang w:val="el-GR"/>
        </w:rPr>
      </w:pPr>
      <w:r>
        <w:rPr>
          <w:szCs w:val="18"/>
          <w:lang w:val="el-GR"/>
        </w:rPr>
        <w:t xml:space="preserve">Μην </w:t>
      </w:r>
      <w:r w:rsidR="00EA2D73" w:rsidRPr="00815959">
        <w:rPr>
          <w:szCs w:val="18"/>
          <w:lang w:val="el-GR"/>
        </w:rPr>
        <w:t xml:space="preserve">εκθέστε τη συσκευή για πολύ χρόνο σε υψηλή συγκέντρωση αερίου </w:t>
      </w:r>
      <w:r w:rsidR="00E45B68" w:rsidRPr="00815959">
        <w:rPr>
          <w:rFonts w:cs="Arial"/>
          <w:szCs w:val="18"/>
          <w:lang w:val="el-GR"/>
        </w:rPr>
        <w:t>(</w:t>
      </w:r>
      <w:r w:rsidR="00EA2D73" w:rsidRPr="00815959">
        <w:rPr>
          <w:rFonts w:cs="Arial"/>
          <w:szCs w:val="18"/>
          <w:lang w:val="el-GR"/>
        </w:rPr>
        <w:t>υψηλότερη από το πάνω όριο ανίχνευσης) γιατί μειώνεται το όριο ζωής του αισθητηρίου.</w:t>
      </w:r>
      <w:r w:rsidR="00E45B68" w:rsidRPr="00815959">
        <w:rPr>
          <w:rFonts w:cs="Arial"/>
          <w:szCs w:val="18"/>
          <w:lang w:val="el-GR"/>
        </w:rPr>
        <w:t xml:space="preserve"> </w:t>
      </w:r>
    </w:p>
    <w:p w:rsidR="00E45B68" w:rsidRPr="00815959" w:rsidRDefault="00FD289E" w:rsidP="00CD3FBA">
      <w:pPr>
        <w:numPr>
          <w:ilvl w:val="0"/>
          <w:numId w:val="3"/>
        </w:numPr>
        <w:spacing w:line="120" w:lineRule="auto"/>
        <w:rPr>
          <w:rFonts w:cs="Arial"/>
          <w:szCs w:val="18"/>
          <w:lang w:val="el-GR"/>
        </w:rPr>
      </w:pPr>
      <w:r>
        <w:rPr>
          <w:szCs w:val="18"/>
          <w:lang w:val="el-GR"/>
        </w:rPr>
        <w:t>Μη</w:t>
      </w:r>
      <w:r w:rsidR="00EA2D73" w:rsidRPr="00815959">
        <w:rPr>
          <w:szCs w:val="18"/>
          <w:lang w:val="el-GR"/>
        </w:rPr>
        <w:t xml:space="preserve"> βάφεται τον ανιχνευτή</w:t>
      </w:r>
      <w:r w:rsidR="00E45B68" w:rsidRPr="00815959">
        <w:rPr>
          <w:rFonts w:cs="Arial"/>
          <w:szCs w:val="18"/>
          <w:lang w:val="el-GR"/>
        </w:rPr>
        <w:t>.</w:t>
      </w:r>
    </w:p>
    <w:p w:rsidR="00E45B68" w:rsidRPr="00815959" w:rsidRDefault="00EA2D73" w:rsidP="00CD3FBA">
      <w:pPr>
        <w:numPr>
          <w:ilvl w:val="0"/>
          <w:numId w:val="3"/>
        </w:numPr>
        <w:spacing w:line="120" w:lineRule="auto"/>
        <w:rPr>
          <w:rFonts w:cs="Arial"/>
          <w:szCs w:val="18"/>
          <w:lang w:val="el-GR"/>
        </w:rPr>
      </w:pPr>
      <w:r w:rsidRPr="00815959">
        <w:rPr>
          <w:szCs w:val="18"/>
          <w:lang w:val="el-GR"/>
        </w:rPr>
        <w:t>Μόνο ο ειδικός αισθητήρας αερίου επιτρέπεται να χρησιμοποιηθεί στη συσκευή</w:t>
      </w:r>
      <w:r w:rsidR="00E45B68" w:rsidRPr="00815959">
        <w:rPr>
          <w:rFonts w:cs="Arial"/>
          <w:szCs w:val="18"/>
          <w:lang w:val="el-GR"/>
        </w:rPr>
        <w:t xml:space="preserve">. </w:t>
      </w:r>
    </w:p>
    <w:p w:rsidR="00E45B68" w:rsidRPr="00815959" w:rsidRDefault="00EA2D73" w:rsidP="00CD3FBA">
      <w:pPr>
        <w:numPr>
          <w:ilvl w:val="0"/>
          <w:numId w:val="3"/>
        </w:numPr>
        <w:spacing w:line="120" w:lineRule="auto"/>
        <w:rPr>
          <w:rFonts w:cs="Arial"/>
          <w:szCs w:val="18"/>
          <w:lang w:val="el-GR"/>
        </w:rPr>
      </w:pPr>
      <w:r w:rsidRPr="00815959">
        <w:rPr>
          <w:szCs w:val="18"/>
          <w:lang w:val="el-GR"/>
        </w:rPr>
        <w:t>Βαθμο</w:t>
      </w:r>
      <w:r w:rsidR="00815959">
        <w:rPr>
          <w:szCs w:val="18"/>
          <w:lang w:val="el-GR"/>
        </w:rPr>
        <w:t>λογήστε τον αισθητήρα αερίου μια</w:t>
      </w:r>
      <w:r w:rsidRPr="00815959">
        <w:rPr>
          <w:szCs w:val="18"/>
          <w:lang w:val="el-GR"/>
        </w:rPr>
        <w:t xml:space="preserve"> φορά τουλάχιστον </w:t>
      </w:r>
      <w:r w:rsidR="00B03B0D" w:rsidRPr="00815959">
        <w:rPr>
          <w:szCs w:val="18"/>
          <w:lang w:val="el-GR"/>
        </w:rPr>
        <w:t>κάθε 6 μήνες</w:t>
      </w:r>
      <w:r w:rsidR="00E45B68" w:rsidRPr="00815959">
        <w:rPr>
          <w:rFonts w:cs="Arial"/>
          <w:szCs w:val="18"/>
          <w:lang w:val="el-GR"/>
        </w:rPr>
        <w:t xml:space="preserve">. </w:t>
      </w:r>
    </w:p>
    <w:p w:rsidR="00E45B68" w:rsidRPr="00815959" w:rsidRDefault="001F422D" w:rsidP="00CD3FBA">
      <w:pPr>
        <w:numPr>
          <w:ilvl w:val="0"/>
          <w:numId w:val="3"/>
        </w:numPr>
        <w:spacing w:line="120" w:lineRule="auto"/>
        <w:rPr>
          <w:rFonts w:cs="Arial"/>
          <w:szCs w:val="18"/>
          <w:lang w:val="el-GR"/>
        </w:rPr>
      </w:pPr>
      <w:r w:rsidRPr="00815959">
        <w:rPr>
          <w:rFonts w:cs="Arial"/>
          <w:szCs w:val="18"/>
          <w:lang w:val="el-GR"/>
        </w:rPr>
        <w:t>Η σύνδεση των καλωδίων πρέπει να γίνει με κομ</w:t>
      </w:r>
      <w:r w:rsidR="00815959" w:rsidRPr="00815959">
        <w:rPr>
          <w:rFonts w:cs="Arial"/>
          <w:szCs w:val="18"/>
          <w:lang w:val="el-GR"/>
        </w:rPr>
        <w:t>μ</w:t>
      </w:r>
      <w:r w:rsidRPr="00815959">
        <w:rPr>
          <w:rFonts w:cs="Arial"/>
          <w:szCs w:val="18"/>
          <w:lang w:val="el-GR"/>
        </w:rPr>
        <w:t>ένη την τροφοδοσία</w:t>
      </w:r>
      <w:r w:rsidR="00E45B68" w:rsidRPr="00815959">
        <w:rPr>
          <w:rFonts w:cs="Arial"/>
          <w:szCs w:val="18"/>
          <w:lang w:val="el-GR"/>
        </w:rPr>
        <w:t xml:space="preserve">. </w:t>
      </w:r>
      <w:r w:rsidRPr="00815959">
        <w:rPr>
          <w:szCs w:val="18"/>
          <w:lang w:val="el-GR"/>
        </w:rPr>
        <w:t>Πριν ανοίξει το καπάκι, σιγουρευτείτε ότι δεν υπάρχει</w:t>
      </w:r>
      <w:r w:rsidR="00FD289E">
        <w:rPr>
          <w:szCs w:val="18"/>
          <w:lang w:val="el-GR"/>
        </w:rPr>
        <w:t xml:space="preserve"> κανένα μίγμα εκρηκτικού αερίου-</w:t>
      </w:r>
      <w:r w:rsidRPr="00815959">
        <w:rPr>
          <w:szCs w:val="18"/>
          <w:lang w:val="el-GR"/>
        </w:rPr>
        <w:t>αέρα στο περιβάλλον, ώστε να αποφευχθεί οποιαδήποτε πιθανή έκρηξη</w:t>
      </w:r>
      <w:r w:rsidR="00E45B68" w:rsidRPr="00815959">
        <w:rPr>
          <w:rFonts w:cs="Arial"/>
          <w:szCs w:val="18"/>
          <w:lang w:val="el-GR"/>
        </w:rPr>
        <w:t xml:space="preserve">.  </w:t>
      </w:r>
    </w:p>
    <w:p w:rsidR="00E45B68" w:rsidRPr="00815959" w:rsidRDefault="00FD289E" w:rsidP="00815959">
      <w:pPr>
        <w:numPr>
          <w:ilvl w:val="0"/>
          <w:numId w:val="3"/>
        </w:numPr>
        <w:rPr>
          <w:rFonts w:cs="Arial"/>
          <w:szCs w:val="18"/>
          <w:lang w:val="el-GR"/>
        </w:rPr>
      </w:pPr>
      <w:r>
        <w:rPr>
          <w:rFonts w:cs="Arial"/>
          <w:szCs w:val="18"/>
          <w:lang w:val="el-GR"/>
        </w:rPr>
        <w:t>Ε</w:t>
      </w:r>
      <w:r w:rsidR="00815959">
        <w:rPr>
          <w:rFonts w:cs="Arial"/>
          <w:szCs w:val="18"/>
          <w:lang w:val="el-GR"/>
        </w:rPr>
        <w:t>λέγξτε ότι δεν μπορεί να μπει νερό η σκόνη από τα εισόδους των καλωδίων</w:t>
      </w:r>
      <w:r w:rsidR="00E45B68" w:rsidRPr="00815959">
        <w:rPr>
          <w:rFonts w:cs="Arial"/>
          <w:szCs w:val="18"/>
          <w:lang w:val="el-GR"/>
        </w:rPr>
        <w:t xml:space="preserve">.  </w:t>
      </w:r>
    </w:p>
    <w:p w:rsidR="00E45B68" w:rsidRPr="00815959" w:rsidRDefault="00815959">
      <w:pPr>
        <w:numPr>
          <w:ilvl w:val="0"/>
          <w:numId w:val="3"/>
        </w:numPr>
        <w:rPr>
          <w:rFonts w:cs="Arial"/>
          <w:szCs w:val="18"/>
          <w:lang w:val="el-GR"/>
        </w:rPr>
      </w:pPr>
      <w:r w:rsidRPr="00815959">
        <w:rPr>
          <w:lang w:val="el-GR"/>
        </w:rPr>
        <w:t>Η εγκατάσταση πρέπει να τηρε</w:t>
      </w:r>
      <w:r>
        <w:rPr>
          <w:lang w:val="el-GR"/>
        </w:rPr>
        <w:t>ί</w:t>
      </w:r>
      <w:r w:rsidRPr="00815959">
        <w:rPr>
          <w:lang w:val="el-GR"/>
        </w:rPr>
        <w:t xml:space="preserve"> τους τοπικούς ηλεκτρικούς κανονισμούς εγκαταστάσεων εξοπλισμού</w:t>
      </w:r>
      <w:r w:rsidR="00E45B68" w:rsidRPr="00815959">
        <w:rPr>
          <w:rFonts w:cs="Arial"/>
          <w:szCs w:val="18"/>
          <w:lang w:val="el-GR"/>
        </w:rPr>
        <w:t xml:space="preserve">. </w:t>
      </w:r>
    </w:p>
    <w:p w:rsidR="00E45B68" w:rsidRPr="00815959" w:rsidRDefault="00815959">
      <w:pPr>
        <w:numPr>
          <w:ilvl w:val="0"/>
          <w:numId w:val="3"/>
        </w:numPr>
        <w:rPr>
          <w:rFonts w:cs="Arial"/>
          <w:szCs w:val="18"/>
          <w:lang w:val="el-GR"/>
        </w:rPr>
      </w:pPr>
      <w:r>
        <w:rPr>
          <w:lang w:val="el-GR"/>
        </w:rPr>
        <w:t>Απαγορεύετε ο</w:t>
      </w:r>
      <w:r w:rsidRPr="00815959">
        <w:rPr>
          <w:lang w:val="el-GR"/>
        </w:rPr>
        <w:t xml:space="preserve"> χρήστη</w:t>
      </w:r>
      <w:r>
        <w:rPr>
          <w:lang w:val="el-GR"/>
        </w:rPr>
        <w:t>ς</w:t>
      </w:r>
      <w:r w:rsidRPr="00815959">
        <w:rPr>
          <w:lang w:val="el-GR"/>
        </w:rPr>
        <w:t xml:space="preserve"> </w:t>
      </w:r>
      <w:r>
        <w:rPr>
          <w:lang w:val="el-GR"/>
        </w:rPr>
        <w:t>να ανοίξει</w:t>
      </w:r>
      <w:r w:rsidRPr="00815959">
        <w:rPr>
          <w:lang w:val="el-GR"/>
        </w:rPr>
        <w:t>, ρυθμί</w:t>
      </w:r>
      <w:r>
        <w:rPr>
          <w:lang w:val="el-GR"/>
        </w:rPr>
        <w:t>σ</w:t>
      </w:r>
      <w:r w:rsidRPr="00815959">
        <w:rPr>
          <w:lang w:val="el-GR"/>
        </w:rPr>
        <w:t>ει και επισκευά</w:t>
      </w:r>
      <w:r>
        <w:rPr>
          <w:lang w:val="el-GR"/>
        </w:rPr>
        <w:t>σ</w:t>
      </w:r>
      <w:r w:rsidRPr="00815959">
        <w:rPr>
          <w:lang w:val="el-GR"/>
        </w:rPr>
        <w:t xml:space="preserve">ει τη συσκευή ή να αντικαταστήσει τα εσωτερικά </w:t>
      </w:r>
      <w:r>
        <w:rPr>
          <w:lang w:val="el-GR"/>
        </w:rPr>
        <w:t>εξαρτήματα</w:t>
      </w:r>
      <w:r w:rsidR="00E45B68" w:rsidRPr="00815959">
        <w:rPr>
          <w:rFonts w:cs="Arial"/>
          <w:szCs w:val="18"/>
          <w:lang w:val="el-GR"/>
        </w:rPr>
        <w:t xml:space="preserve">. </w:t>
      </w:r>
    </w:p>
    <w:p w:rsidR="00E45B68" w:rsidRPr="00815959" w:rsidRDefault="00815959">
      <w:pPr>
        <w:numPr>
          <w:ilvl w:val="0"/>
          <w:numId w:val="3"/>
        </w:numPr>
        <w:rPr>
          <w:rFonts w:cs="Arial"/>
          <w:color w:val="000000"/>
          <w:szCs w:val="18"/>
          <w:lang w:val="el-GR"/>
        </w:rPr>
      </w:pPr>
      <w:r w:rsidRPr="00815959">
        <w:rPr>
          <w:lang w:val="el-GR"/>
        </w:rPr>
        <w:t>Όλ</w:t>
      </w:r>
      <w:r>
        <w:rPr>
          <w:lang w:val="el-GR"/>
        </w:rPr>
        <w:t>ες οι</w:t>
      </w:r>
      <w:r w:rsidRPr="00815959">
        <w:rPr>
          <w:lang w:val="el-GR"/>
        </w:rPr>
        <w:t xml:space="preserve"> λειτουργί</w:t>
      </w:r>
      <w:r>
        <w:rPr>
          <w:lang w:val="el-GR"/>
        </w:rPr>
        <w:t>ες</w:t>
      </w:r>
      <w:r w:rsidRPr="00815959">
        <w:rPr>
          <w:lang w:val="el-GR"/>
        </w:rPr>
        <w:t xml:space="preserve"> μέσα στη συσκευή πρέπει να </w:t>
      </w:r>
      <w:r>
        <w:rPr>
          <w:lang w:val="el-GR"/>
        </w:rPr>
        <w:t>γίνουν από εξειδικευμένο</w:t>
      </w:r>
      <w:r w:rsidRPr="00815959">
        <w:rPr>
          <w:lang w:val="el-GR"/>
        </w:rPr>
        <w:t xml:space="preserve"> προσωπικό</w:t>
      </w:r>
      <w:r w:rsidR="00E45B68" w:rsidRPr="00815959">
        <w:rPr>
          <w:rFonts w:cs="Arial"/>
          <w:szCs w:val="18"/>
          <w:lang w:val="el-GR"/>
        </w:rPr>
        <w:t xml:space="preserve">. </w:t>
      </w:r>
      <w:r w:rsidRPr="00815959">
        <w:rPr>
          <w:lang w:val="el-GR"/>
        </w:rPr>
        <w:t>Πριν από τη λειτουργία, παρακαλώ διαβά</w:t>
      </w:r>
      <w:r>
        <w:rPr>
          <w:lang w:val="el-GR"/>
        </w:rPr>
        <w:t>στε</w:t>
      </w:r>
      <w:r w:rsidRPr="00815959">
        <w:rPr>
          <w:lang w:val="el-GR"/>
        </w:rPr>
        <w:t xml:space="preserve"> προσεκτικά και </w:t>
      </w:r>
      <w:r>
        <w:rPr>
          <w:lang w:val="el-GR"/>
        </w:rPr>
        <w:t>κατανοήστε</w:t>
      </w:r>
      <w:r w:rsidRPr="00815959">
        <w:rPr>
          <w:lang w:val="el-GR"/>
        </w:rPr>
        <w:t xml:space="preserve"> το εγχειρίδιο λειτουργίας</w:t>
      </w:r>
      <w:r w:rsidR="00E45B68" w:rsidRPr="00815959">
        <w:rPr>
          <w:rFonts w:cs="Arial"/>
          <w:szCs w:val="18"/>
          <w:lang w:val="el-GR"/>
        </w:rPr>
        <w:t xml:space="preserve">. </w:t>
      </w:r>
    </w:p>
    <w:p w:rsidR="00E938E3" w:rsidRDefault="00D623A7">
      <w:pPr>
        <w:adjustRightInd w:val="0"/>
        <w:jc w:val="left"/>
        <w:rPr>
          <w:rFonts w:cs="Arial"/>
          <w:b/>
          <w:color w:val="000000"/>
          <w:lang w:val="el-GR"/>
        </w:rPr>
      </w:pPr>
      <w:r>
        <w:rPr>
          <w:rFonts w:cs="Arial"/>
          <w:b/>
          <w:noProof/>
          <w:color w:val="000000"/>
          <w:lang w:eastAsia="en-US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3889375</wp:posOffset>
            </wp:positionH>
            <wp:positionV relativeFrom="paragraph">
              <wp:posOffset>73660</wp:posOffset>
            </wp:positionV>
            <wp:extent cx="2099310" cy="2105660"/>
            <wp:effectExtent l="19050" t="0" r="0" b="0"/>
            <wp:wrapSquare wrapText="bothSides"/>
            <wp:docPr id="2" name="Εικόνα 2" descr="TC100NII 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C100NII SMAL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210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5B68" w:rsidRPr="00E938E3" w:rsidRDefault="00E45B68">
      <w:pPr>
        <w:adjustRightInd w:val="0"/>
        <w:jc w:val="left"/>
        <w:rPr>
          <w:rFonts w:cs="Arial"/>
          <w:b/>
          <w:color w:val="000000"/>
          <w:lang w:val="el-GR"/>
        </w:rPr>
      </w:pPr>
      <w:r w:rsidRPr="00E938E3">
        <w:rPr>
          <w:rFonts w:cs="Arial"/>
          <w:b/>
          <w:color w:val="000000"/>
          <w:lang w:val="el-GR"/>
        </w:rPr>
        <w:t xml:space="preserve">1. </w:t>
      </w:r>
      <w:r w:rsidR="00180368">
        <w:rPr>
          <w:b/>
          <w:color w:val="000000"/>
          <w:lang w:val="el-GR"/>
        </w:rPr>
        <w:t>Περιγραφή</w:t>
      </w:r>
    </w:p>
    <w:p w:rsidR="00E45B68" w:rsidRPr="00B64731" w:rsidRDefault="00180368">
      <w:pPr>
        <w:adjustRightInd w:val="0"/>
        <w:jc w:val="left"/>
        <w:rPr>
          <w:rFonts w:cs="Arial"/>
          <w:color w:val="000000"/>
          <w:szCs w:val="20"/>
          <w:lang w:val="el-GR"/>
        </w:rPr>
      </w:pPr>
      <w:r>
        <w:rPr>
          <w:rFonts w:cs="Arial"/>
          <w:color w:val="000000"/>
          <w:szCs w:val="20"/>
          <w:lang w:val="el-GR"/>
        </w:rPr>
        <w:t>Ο</w:t>
      </w:r>
      <w:r w:rsidRPr="00B64731">
        <w:rPr>
          <w:rFonts w:cs="Arial"/>
          <w:color w:val="000000"/>
          <w:szCs w:val="20"/>
          <w:lang w:val="el-GR"/>
        </w:rPr>
        <w:t xml:space="preserve"> </w:t>
      </w:r>
      <w:r w:rsidR="00E45B68">
        <w:rPr>
          <w:rFonts w:cs="Arial"/>
          <w:color w:val="000000"/>
          <w:szCs w:val="20"/>
        </w:rPr>
        <w:t>TC</w:t>
      </w:r>
      <w:r w:rsidR="00E45B68" w:rsidRPr="00B64731">
        <w:rPr>
          <w:rFonts w:cs="Arial"/>
          <w:color w:val="000000"/>
          <w:szCs w:val="20"/>
          <w:lang w:val="el-GR"/>
        </w:rPr>
        <w:t>100</w:t>
      </w:r>
      <w:r w:rsidR="00E45B68">
        <w:rPr>
          <w:rFonts w:cs="Arial"/>
          <w:color w:val="000000"/>
          <w:szCs w:val="20"/>
        </w:rPr>
        <w:t>N</w:t>
      </w:r>
      <w:r w:rsidR="00E45B68" w:rsidRPr="00B64731">
        <w:rPr>
          <w:rFonts w:cs="Arial"/>
          <w:color w:val="000000"/>
          <w:szCs w:val="20"/>
          <w:lang w:val="el-GR"/>
        </w:rPr>
        <w:t xml:space="preserve"> </w:t>
      </w:r>
      <w:r w:rsidR="00B64731">
        <w:rPr>
          <w:color w:val="000000"/>
          <w:lang w:val="el-GR"/>
        </w:rPr>
        <w:t xml:space="preserve">είναι </w:t>
      </w:r>
      <w:r w:rsidR="00B64731" w:rsidRPr="00B64731">
        <w:rPr>
          <w:color w:val="000000"/>
          <w:lang w:val="el-GR"/>
        </w:rPr>
        <w:t xml:space="preserve">ανιχνευτής αερίου </w:t>
      </w:r>
      <w:r w:rsidR="00B64731">
        <w:rPr>
          <w:color w:val="000000"/>
          <w:lang w:val="el-GR"/>
        </w:rPr>
        <w:t>με</w:t>
      </w:r>
      <w:r w:rsidR="00B64731" w:rsidRPr="00B64731">
        <w:rPr>
          <w:color w:val="000000"/>
          <w:lang w:val="el-GR"/>
        </w:rPr>
        <w:t xml:space="preserve"> προηγμένο καταλυτικό αισθητήρα, ο</w:t>
      </w:r>
      <w:r w:rsidR="00B64731">
        <w:rPr>
          <w:color w:val="000000"/>
          <w:lang w:val="el-GR"/>
        </w:rPr>
        <w:t xml:space="preserve"> οποίος</w:t>
      </w:r>
      <w:r w:rsidR="00B64731" w:rsidRPr="00B64731">
        <w:rPr>
          <w:color w:val="000000"/>
          <w:lang w:val="el-GR"/>
        </w:rPr>
        <w:t xml:space="preserve"> μπορ</w:t>
      </w:r>
      <w:r w:rsidR="00B64731">
        <w:rPr>
          <w:color w:val="000000"/>
          <w:lang w:val="el-GR"/>
        </w:rPr>
        <w:t>εί</w:t>
      </w:r>
      <w:r w:rsidR="00B64731" w:rsidRPr="00B64731">
        <w:rPr>
          <w:color w:val="000000"/>
          <w:lang w:val="el-GR"/>
        </w:rPr>
        <w:t xml:space="preserve"> να μεταφράσ</w:t>
      </w:r>
      <w:r w:rsidR="00B64731">
        <w:rPr>
          <w:color w:val="000000"/>
          <w:lang w:val="el-GR"/>
        </w:rPr>
        <w:t>ει</w:t>
      </w:r>
      <w:r w:rsidR="00B64731" w:rsidRPr="00B64731">
        <w:rPr>
          <w:color w:val="000000"/>
          <w:lang w:val="el-GR"/>
        </w:rPr>
        <w:t xml:space="preserve"> τη συγκέντρωση αερίου στον αέρα </w:t>
      </w:r>
      <w:r w:rsidR="00B64731">
        <w:rPr>
          <w:color w:val="000000"/>
          <w:lang w:val="el-GR"/>
        </w:rPr>
        <w:t>σε ψηφιακά</w:t>
      </w:r>
      <w:r w:rsidR="00B64731" w:rsidRPr="00B64731">
        <w:rPr>
          <w:color w:val="000000"/>
          <w:lang w:val="el-GR"/>
        </w:rPr>
        <w:t xml:space="preserve"> σ</w:t>
      </w:r>
      <w:r w:rsidR="00B64731">
        <w:rPr>
          <w:color w:val="000000"/>
          <w:lang w:val="el-GR"/>
        </w:rPr>
        <w:t>ή</w:t>
      </w:r>
      <w:r w:rsidR="00B64731" w:rsidRPr="00B64731">
        <w:rPr>
          <w:color w:val="000000"/>
          <w:lang w:val="el-GR"/>
        </w:rPr>
        <w:t>μ</w:t>
      </w:r>
      <w:r w:rsidR="00B64731">
        <w:rPr>
          <w:color w:val="000000"/>
          <w:lang w:val="el-GR"/>
        </w:rPr>
        <w:t>α</w:t>
      </w:r>
      <w:r w:rsidR="00B64731" w:rsidRPr="00B64731">
        <w:rPr>
          <w:color w:val="000000"/>
          <w:lang w:val="el-GR"/>
        </w:rPr>
        <w:t>τ</w:t>
      </w:r>
      <w:r w:rsidR="00B64731">
        <w:rPr>
          <w:color w:val="000000"/>
          <w:lang w:val="el-GR"/>
        </w:rPr>
        <w:t>α</w:t>
      </w:r>
      <w:r w:rsidR="00E45B68" w:rsidRPr="00B64731">
        <w:rPr>
          <w:rFonts w:cs="Arial"/>
          <w:color w:val="000000"/>
          <w:szCs w:val="20"/>
          <w:lang w:val="el-GR"/>
        </w:rPr>
        <w:t xml:space="preserve">. </w:t>
      </w:r>
      <w:r w:rsidR="00B64731">
        <w:rPr>
          <w:rFonts w:cs="Arial"/>
          <w:color w:val="000000"/>
          <w:szCs w:val="20"/>
          <w:lang w:val="el-GR"/>
        </w:rPr>
        <w:t>Διαθέτει</w:t>
      </w:r>
      <w:r w:rsidR="00B64731" w:rsidRPr="00B64731">
        <w:rPr>
          <w:rFonts w:cs="Arial"/>
          <w:color w:val="000000"/>
          <w:szCs w:val="20"/>
          <w:lang w:val="el-GR"/>
        </w:rPr>
        <w:t xml:space="preserve"> </w:t>
      </w:r>
      <w:r w:rsidR="00B64731">
        <w:rPr>
          <w:rFonts w:cs="Arial"/>
          <w:color w:val="000000"/>
          <w:szCs w:val="20"/>
          <w:lang w:val="el-GR"/>
        </w:rPr>
        <w:t>έξοδο</w:t>
      </w:r>
      <w:r w:rsidR="00B64731" w:rsidRPr="00B64731">
        <w:rPr>
          <w:rFonts w:cs="Arial"/>
          <w:color w:val="000000"/>
          <w:szCs w:val="20"/>
          <w:lang w:val="el-GR"/>
        </w:rPr>
        <w:t xml:space="preserve"> 3 </w:t>
      </w:r>
      <w:r w:rsidR="00B64731">
        <w:rPr>
          <w:rFonts w:cs="Arial"/>
          <w:color w:val="000000"/>
          <w:szCs w:val="20"/>
          <w:lang w:val="el-GR"/>
        </w:rPr>
        <w:t>καλωδίων</w:t>
      </w:r>
      <w:r w:rsidR="00B64731" w:rsidRPr="00B64731">
        <w:rPr>
          <w:rFonts w:cs="Arial"/>
          <w:color w:val="000000"/>
          <w:szCs w:val="20"/>
          <w:lang w:val="el-GR"/>
        </w:rPr>
        <w:t xml:space="preserve"> </w:t>
      </w:r>
      <w:r w:rsidR="00E45B68" w:rsidRPr="00B64731">
        <w:rPr>
          <w:rFonts w:cs="Arial"/>
          <w:szCs w:val="20"/>
          <w:lang w:val="el-GR"/>
        </w:rPr>
        <w:t>4~20</w:t>
      </w:r>
      <w:r w:rsidR="00E45B68">
        <w:rPr>
          <w:rFonts w:cs="Arial"/>
          <w:szCs w:val="20"/>
        </w:rPr>
        <w:t>mA</w:t>
      </w:r>
      <w:r w:rsidR="00E45B68" w:rsidRPr="00B64731">
        <w:rPr>
          <w:rFonts w:cs="Arial"/>
          <w:szCs w:val="20"/>
          <w:lang w:val="el-GR"/>
        </w:rPr>
        <w:t xml:space="preserve"> </w:t>
      </w:r>
      <w:r w:rsidR="00B64731">
        <w:rPr>
          <w:rFonts w:cs="Arial"/>
          <w:szCs w:val="20"/>
          <w:lang w:val="el-GR"/>
        </w:rPr>
        <w:t>για τη σύνδεση με τον πίνακα αερίων</w:t>
      </w:r>
      <w:r w:rsidR="00E45B68" w:rsidRPr="00B64731">
        <w:rPr>
          <w:rFonts w:cs="Arial"/>
          <w:color w:val="000000"/>
          <w:szCs w:val="20"/>
          <w:lang w:val="el-GR"/>
        </w:rPr>
        <w:t>.</w:t>
      </w:r>
    </w:p>
    <w:p w:rsidR="00E45B68" w:rsidRPr="00B64731" w:rsidRDefault="00B64731">
      <w:pPr>
        <w:jc w:val="left"/>
        <w:rPr>
          <w:rFonts w:cs="Arial"/>
          <w:snapToGrid w:val="0"/>
          <w:color w:val="000000"/>
          <w:w w:val="0"/>
          <w:szCs w:val="20"/>
          <w:u w:color="000000"/>
          <w:shd w:val="clear" w:color="000000" w:fill="000000"/>
          <w:lang w:val="el-GR"/>
        </w:rPr>
      </w:pPr>
      <w:r w:rsidRPr="00B64731">
        <w:rPr>
          <w:color w:val="000000"/>
          <w:lang w:val="el-GR"/>
        </w:rPr>
        <w:t>Ο ανιχνευτής μπορεί να χρησιμοποιηθεί</w:t>
      </w:r>
      <w:r>
        <w:rPr>
          <w:color w:val="000000"/>
          <w:lang w:val="el-GR"/>
        </w:rPr>
        <w:t xml:space="preserve"> σε</w:t>
      </w:r>
      <w:r w:rsidRPr="00B64731">
        <w:rPr>
          <w:color w:val="000000"/>
          <w:lang w:val="el-GR"/>
        </w:rPr>
        <w:t xml:space="preserve"> εγκαταστάσεις καθαρισμού</w:t>
      </w:r>
      <w:r w:rsidR="00E45B68" w:rsidRPr="00B64731">
        <w:rPr>
          <w:rFonts w:cs="Arial"/>
          <w:color w:val="000000"/>
          <w:szCs w:val="20"/>
          <w:lang w:val="el-GR"/>
        </w:rPr>
        <w:t xml:space="preserve">, </w:t>
      </w:r>
      <w:r w:rsidRPr="00B64731">
        <w:rPr>
          <w:color w:val="000000"/>
          <w:lang w:val="el-GR"/>
        </w:rPr>
        <w:t>χημικές εγκαταστάσεις</w:t>
      </w:r>
      <w:r w:rsidR="00E45B68" w:rsidRPr="00B64731">
        <w:rPr>
          <w:rFonts w:cs="Arial"/>
          <w:color w:val="000000"/>
          <w:szCs w:val="20"/>
          <w:lang w:val="el-GR"/>
        </w:rPr>
        <w:t xml:space="preserve">, </w:t>
      </w:r>
      <w:r>
        <w:rPr>
          <w:rFonts w:cs="Arial"/>
          <w:color w:val="000000"/>
          <w:szCs w:val="20"/>
          <w:lang w:val="el-GR"/>
        </w:rPr>
        <w:t>σταθμούς καυσίμων</w:t>
      </w:r>
      <w:r w:rsidR="00E45B68" w:rsidRPr="00B64731">
        <w:rPr>
          <w:rFonts w:cs="Arial"/>
          <w:color w:val="000000"/>
          <w:szCs w:val="20"/>
          <w:lang w:val="el-GR"/>
        </w:rPr>
        <w:t xml:space="preserve">, </w:t>
      </w:r>
      <w:r w:rsidRPr="00B64731">
        <w:rPr>
          <w:color w:val="000000"/>
          <w:lang w:val="el-GR"/>
        </w:rPr>
        <w:t>δωμάτιο λεβήτων</w:t>
      </w:r>
      <w:r w:rsidR="00E45B68" w:rsidRPr="00B64731">
        <w:rPr>
          <w:rFonts w:cs="Arial"/>
          <w:color w:val="000000"/>
          <w:szCs w:val="20"/>
          <w:lang w:val="el-GR"/>
        </w:rPr>
        <w:t xml:space="preserve">, </w:t>
      </w:r>
      <w:r w:rsidRPr="00B64731">
        <w:rPr>
          <w:color w:val="000000"/>
          <w:lang w:val="el-GR"/>
        </w:rPr>
        <w:t xml:space="preserve">εγκαταστάσεις </w:t>
      </w:r>
      <w:r>
        <w:rPr>
          <w:color w:val="000000"/>
          <w:lang w:val="el-GR"/>
        </w:rPr>
        <w:t xml:space="preserve">χρωμάτων </w:t>
      </w:r>
      <w:r w:rsidRPr="00B64731">
        <w:rPr>
          <w:color w:val="000000"/>
          <w:lang w:val="el-GR"/>
        </w:rPr>
        <w:t xml:space="preserve">και άλλες θέσεις </w:t>
      </w:r>
      <w:r>
        <w:rPr>
          <w:color w:val="000000"/>
          <w:lang w:val="el-GR"/>
        </w:rPr>
        <w:t>που</w:t>
      </w:r>
      <w:r w:rsidRPr="00B64731">
        <w:rPr>
          <w:color w:val="000000"/>
          <w:lang w:val="el-GR"/>
        </w:rPr>
        <w:t xml:space="preserve"> υπάρχουν</w:t>
      </w:r>
      <w:r>
        <w:rPr>
          <w:color w:val="000000"/>
          <w:lang w:val="el-GR"/>
        </w:rPr>
        <w:t xml:space="preserve"> αέρια</w:t>
      </w:r>
      <w:r w:rsidR="00E45B68" w:rsidRPr="00B64731">
        <w:rPr>
          <w:rFonts w:cs="Arial"/>
          <w:color w:val="000000"/>
          <w:szCs w:val="20"/>
          <w:lang w:val="el-GR"/>
        </w:rPr>
        <w:t>.</w:t>
      </w:r>
    </w:p>
    <w:p w:rsidR="00CD3FBA" w:rsidRDefault="00CD3FBA">
      <w:pPr>
        <w:rPr>
          <w:rFonts w:cs="Arial"/>
          <w:b/>
          <w:bCs/>
          <w:lang w:val="el-GR"/>
        </w:rPr>
      </w:pPr>
    </w:p>
    <w:p w:rsidR="00E45B68" w:rsidRDefault="00E45B68">
      <w:pPr>
        <w:rPr>
          <w:rFonts w:cs="Arial"/>
          <w:b/>
          <w:bCs/>
          <w:lang w:val="el-GR"/>
        </w:rPr>
      </w:pPr>
      <w:r>
        <w:rPr>
          <w:rFonts w:cs="Arial"/>
          <w:b/>
          <w:bCs/>
        </w:rPr>
        <w:t xml:space="preserve">2. </w:t>
      </w:r>
      <w:r w:rsidR="00CD3FBA">
        <w:rPr>
          <w:rFonts w:cs="Arial"/>
          <w:b/>
          <w:bCs/>
          <w:lang w:val="el-GR"/>
        </w:rPr>
        <w:t>Τεχνικά χαρακτηριστικά</w:t>
      </w:r>
    </w:p>
    <w:tbl>
      <w:tblPr>
        <w:tblpPr w:leftFromText="180" w:rightFromText="180" w:vertAnchor="text" w:horzAnchor="margin" w:tblpY="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75"/>
        <w:gridCol w:w="1430"/>
        <w:gridCol w:w="1315"/>
        <w:gridCol w:w="1678"/>
        <w:gridCol w:w="1560"/>
      </w:tblGrid>
      <w:tr w:rsidR="00E938E3" w:rsidTr="00D623A7">
        <w:trPr>
          <w:trHeight w:val="20"/>
        </w:trPr>
        <w:tc>
          <w:tcPr>
            <w:tcW w:w="1275" w:type="dxa"/>
            <w:tcMar>
              <w:left w:w="28" w:type="dxa"/>
              <w:right w:w="28" w:type="dxa"/>
            </w:tcMar>
            <w:vAlign w:val="center"/>
          </w:tcPr>
          <w:p w:rsidR="00E938E3" w:rsidRPr="00E92D33" w:rsidRDefault="00E938E3" w:rsidP="00E938E3">
            <w:pPr>
              <w:ind w:left="108"/>
              <w:jc w:val="center"/>
              <w:rPr>
                <w:rFonts w:cs="Arial"/>
                <w:b/>
                <w:color w:val="000000"/>
                <w:kern w:val="0"/>
                <w:szCs w:val="20"/>
                <w:lang w:val="el-GR" w:bidi="th-TH"/>
              </w:rPr>
            </w:pPr>
            <w:r>
              <w:rPr>
                <w:rFonts w:cs="Arial"/>
                <w:b/>
                <w:color w:val="000000"/>
                <w:kern w:val="0"/>
                <w:szCs w:val="20"/>
                <w:lang w:val="el-GR" w:bidi="th-TH"/>
              </w:rPr>
              <w:t>Αέριο</w:t>
            </w:r>
          </w:p>
        </w:tc>
        <w:tc>
          <w:tcPr>
            <w:tcW w:w="1430" w:type="dxa"/>
            <w:tcMar>
              <w:left w:w="28" w:type="dxa"/>
              <w:right w:w="28" w:type="dxa"/>
            </w:tcMar>
            <w:vAlign w:val="center"/>
          </w:tcPr>
          <w:p w:rsidR="00E938E3" w:rsidRPr="00E92D33" w:rsidRDefault="00E938E3" w:rsidP="00E938E3">
            <w:pPr>
              <w:ind w:left="108"/>
              <w:jc w:val="center"/>
              <w:rPr>
                <w:rFonts w:cs="Arial"/>
                <w:b/>
                <w:color w:val="000000"/>
                <w:kern w:val="0"/>
                <w:szCs w:val="20"/>
                <w:lang w:val="el-GR" w:bidi="th-TH"/>
              </w:rPr>
            </w:pPr>
            <w:r>
              <w:rPr>
                <w:rFonts w:cs="Arial"/>
                <w:b/>
                <w:color w:val="000000"/>
                <w:kern w:val="0"/>
                <w:szCs w:val="20"/>
                <w:lang w:val="el-GR" w:bidi="th-TH"/>
              </w:rPr>
              <w:t>Εύρος</w:t>
            </w:r>
          </w:p>
        </w:tc>
        <w:tc>
          <w:tcPr>
            <w:tcW w:w="1315" w:type="dxa"/>
            <w:tcMar>
              <w:left w:w="28" w:type="dxa"/>
              <w:right w:w="28" w:type="dxa"/>
            </w:tcMar>
            <w:vAlign w:val="center"/>
          </w:tcPr>
          <w:p w:rsidR="00E938E3" w:rsidRPr="00E92D33" w:rsidRDefault="00E938E3" w:rsidP="00E938E3">
            <w:pPr>
              <w:ind w:left="108"/>
              <w:jc w:val="center"/>
              <w:rPr>
                <w:rFonts w:cs="Arial"/>
                <w:b/>
                <w:color w:val="000000"/>
                <w:kern w:val="0"/>
                <w:szCs w:val="20"/>
                <w:lang w:val="el-GR" w:bidi="th-TH"/>
              </w:rPr>
            </w:pPr>
            <w:r>
              <w:rPr>
                <w:rFonts w:cs="Arial"/>
                <w:b/>
                <w:szCs w:val="20"/>
                <w:lang w:val="el-GR"/>
              </w:rPr>
              <w:t>Ανάλυση</w:t>
            </w:r>
          </w:p>
        </w:tc>
        <w:tc>
          <w:tcPr>
            <w:tcW w:w="1678" w:type="dxa"/>
            <w:tcMar>
              <w:left w:w="28" w:type="dxa"/>
              <w:right w:w="28" w:type="dxa"/>
            </w:tcMar>
            <w:vAlign w:val="center"/>
          </w:tcPr>
          <w:p w:rsidR="00E938E3" w:rsidRPr="00E92D33" w:rsidRDefault="00D623A7" w:rsidP="00D623A7">
            <w:pPr>
              <w:ind w:left="108"/>
              <w:jc w:val="center"/>
              <w:rPr>
                <w:rFonts w:cs="Arial"/>
                <w:b/>
                <w:color w:val="000000"/>
                <w:kern w:val="0"/>
                <w:szCs w:val="20"/>
                <w:lang w:val="el-GR" w:bidi="th-TH"/>
              </w:rPr>
            </w:pPr>
            <w:proofErr w:type="spellStart"/>
            <w:r>
              <w:rPr>
                <w:rFonts w:cs="Arial"/>
                <w:b/>
                <w:color w:val="000000"/>
                <w:kern w:val="0"/>
                <w:szCs w:val="20"/>
                <w:lang w:val="el-GR" w:bidi="th-TH"/>
              </w:rPr>
              <w:t>Ρελέ</w:t>
            </w:r>
            <w:proofErr w:type="spellEnd"/>
            <w:r>
              <w:rPr>
                <w:rFonts w:cs="Arial"/>
                <w:b/>
                <w:color w:val="000000"/>
                <w:kern w:val="0"/>
                <w:szCs w:val="20"/>
                <w:lang w:val="el-GR" w:bidi="th-TH"/>
              </w:rPr>
              <w:t xml:space="preserve"> </w:t>
            </w:r>
            <w:proofErr w:type="spellStart"/>
            <w:r>
              <w:rPr>
                <w:rFonts w:cs="Arial"/>
                <w:b/>
                <w:color w:val="000000"/>
                <w:kern w:val="0"/>
                <w:szCs w:val="20"/>
                <w:lang w:val="el-GR" w:bidi="th-TH"/>
              </w:rPr>
              <w:t>χ</w:t>
            </w:r>
            <w:r w:rsidR="00E938E3">
              <w:rPr>
                <w:rFonts w:cs="Arial"/>
                <w:b/>
                <w:color w:val="000000"/>
                <w:kern w:val="0"/>
                <w:szCs w:val="20"/>
                <w:lang w:val="el-GR" w:bidi="th-TH"/>
              </w:rPr>
              <w:t>αμ</w:t>
            </w:r>
            <w:proofErr w:type="spellEnd"/>
            <w:r w:rsidR="00E938E3" w:rsidRPr="00E92D33">
              <w:rPr>
                <w:rFonts w:cs="Arial"/>
                <w:b/>
                <w:color w:val="000000"/>
                <w:kern w:val="0"/>
                <w:szCs w:val="20"/>
                <w:lang w:bidi="th-TH"/>
              </w:rPr>
              <w:t xml:space="preserve">. </w:t>
            </w:r>
            <w:r w:rsidR="00E938E3">
              <w:rPr>
                <w:rFonts w:cs="Arial"/>
                <w:b/>
                <w:color w:val="000000"/>
                <w:kern w:val="0"/>
                <w:szCs w:val="20"/>
                <w:lang w:val="el-GR" w:bidi="th-TH"/>
              </w:rPr>
              <w:t>Όριο</w:t>
            </w:r>
          </w:p>
        </w:tc>
        <w:tc>
          <w:tcPr>
            <w:tcW w:w="1560" w:type="dxa"/>
            <w:tcMar>
              <w:left w:w="28" w:type="dxa"/>
              <w:right w:w="28" w:type="dxa"/>
            </w:tcMar>
            <w:vAlign w:val="center"/>
          </w:tcPr>
          <w:p w:rsidR="00E938E3" w:rsidRPr="00E92D33" w:rsidRDefault="00D623A7" w:rsidP="00D623A7">
            <w:pPr>
              <w:jc w:val="center"/>
              <w:rPr>
                <w:rFonts w:cs="Arial"/>
                <w:b/>
                <w:color w:val="000000"/>
                <w:kern w:val="0"/>
                <w:szCs w:val="20"/>
                <w:lang w:val="el-GR" w:bidi="th-TH"/>
              </w:rPr>
            </w:pPr>
            <w:proofErr w:type="spellStart"/>
            <w:r>
              <w:rPr>
                <w:rFonts w:cs="Arial"/>
                <w:b/>
                <w:color w:val="000000"/>
                <w:kern w:val="0"/>
                <w:szCs w:val="20"/>
                <w:lang w:val="el-GR" w:bidi="th-TH"/>
              </w:rPr>
              <w:t>Ρελέ</w:t>
            </w:r>
            <w:proofErr w:type="spellEnd"/>
            <w:r>
              <w:rPr>
                <w:rFonts w:cs="Arial"/>
                <w:b/>
                <w:color w:val="000000"/>
                <w:kern w:val="0"/>
                <w:szCs w:val="20"/>
                <w:lang w:val="el-GR" w:bidi="th-TH"/>
              </w:rPr>
              <w:t xml:space="preserve"> </w:t>
            </w:r>
            <w:proofErr w:type="spellStart"/>
            <w:r>
              <w:rPr>
                <w:rFonts w:cs="Arial"/>
                <w:b/>
                <w:color w:val="000000"/>
                <w:kern w:val="0"/>
                <w:szCs w:val="20"/>
                <w:lang w:val="el-GR" w:bidi="th-TH"/>
              </w:rPr>
              <w:t>υ</w:t>
            </w:r>
            <w:r w:rsidR="00E938E3">
              <w:rPr>
                <w:rFonts w:cs="Arial"/>
                <w:b/>
                <w:color w:val="000000"/>
                <w:kern w:val="0"/>
                <w:szCs w:val="20"/>
                <w:lang w:val="el-GR" w:bidi="th-TH"/>
              </w:rPr>
              <w:t>ψηλ</w:t>
            </w:r>
            <w:proofErr w:type="spellEnd"/>
            <w:r w:rsidR="00E938E3" w:rsidRPr="00E92D33">
              <w:rPr>
                <w:rFonts w:cs="Arial"/>
                <w:b/>
                <w:color w:val="000000"/>
                <w:kern w:val="0"/>
                <w:szCs w:val="20"/>
                <w:lang w:bidi="th-TH"/>
              </w:rPr>
              <w:t xml:space="preserve">. </w:t>
            </w:r>
            <w:r w:rsidR="00E938E3">
              <w:rPr>
                <w:rFonts w:cs="Arial"/>
                <w:b/>
                <w:color w:val="000000"/>
                <w:kern w:val="0"/>
                <w:szCs w:val="20"/>
                <w:lang w:val="el-GR" w:bidi="th-TH"/>
              </w:rPr>
              <w:t>Όριο</w:t>
            </w:r>
          </w:p>
        </w:tc>
      </w:tr>
      <w:tr w:rsidR="00E938E3" w:rsidTr="00D623A7">
        <w:trPr>
          <w:trHeight w:val="20"/>
        </w:trPr>
        <w:tc>
          <w:tcPr>
            <w:tcW w:w="1275" w:type="dxa"/>
            <w:tcMar>
              <w:left w:w="28" w:type="dxa"/>
              <w:right w:w="28" w:type="dxa"/>
            </w:tcMar>
            <w:vAlign w:val="center"/>
          </w:tcPr>
          <w:p w:rsidR="00E938E3" w:rsidRDefault="00E938E3" w:rsidP="00E938E3">
            <w:pPr>
              <w:jc w:val="center"/>
              <w:rPr>
                <w:rFonts w:cs="Arial"/>
                <w:color w:val="000000"/>
                <w:kern w:val="0"/>
                <w:szCs w:val="20"/>
                <w:lang w:bidi="th-TH"/>
              </w:rPr>
            </w:pPr>
            <w:r>
              <w:rPr>
                <w:rFonts w:cs="Arial" w:hint="eastAsia"/>
                <w:color w:val="000000"/>
                <w:kern w:val="0"/>
                <w:szCs w:val="20"/>
                <w:lang w:bidi="th-TH"/>
              </w:rPr>
              <w:t>L</w:t>
            </w:r>
            <w:r>
              <w:rPr>
                <w:rFonts w:cs="Arial"/>
                <w:color w:val="000000"/>
                <w:kern w:val="0"/>
                <w:szCs w:val="20"/>
                <w:lang w:bidi="th-TH"/>
              </w:rPr>
              <w:t>PG</w:t>
            </w:r>
          </w:p>
        </w:tc>
        <w:tc>
          <w:tcPr>
            <w:tcW w:w="1430" w:type="dxa"/>
            <w:tcMar>
              <w:left w:w="28" w:type="dxa"/>
              <w:right w:w="28" w:type="dxa"/>
            </w:tcMar>
            <w:vAlign w:val="center"/>
          </w:tcPr>
          <w:p w:rsidR="00E938E3" w:rsidRDefault="00E938E3" w:rsidP="00E938E3">
            <w:pPr>
              <w:ind w:left="108"/>
              <w:jc w:val="center"/>
              <w:rPr>
                <w:rFonts w:cs="Arial"/>
                <w:color w:val="000000"/>
                <w:kern w:val="0"/>
                <w:szCs w:val="20"/>
                <w:lang w:bidi="th-TH"/>
              </w:rPr>
            </w:pPr>
            <w:r>
              <w:rPr>
                <w:rFonts w:cs="Arial"/>
                <w:color w:val="000000"/>
                <w:kern w:val="0"/>
                <w:szCs w:val="20"/>
                <w:lang w:bidi="th-TH"/>
              </w:rPr>
              <w:t>(0~100)%LEL</w:t>
            </w:r>
          </w:p>
        </w:tc>
        <w:tc>
          <w:tcPr>
            <w:tcW w:w="1315" w:type="dxa"/>
            <w:tcMar>
              <w:left w:w="28" w:type="dxa"/>
              <w:right w:w="28" w:type="dxa"/>
            </w:tcMar>
            <w:vAlign w:val="center"/>
          </w:tcPr>
          <w:p w:rsidR="00E938E3" w:rsidRDefault="00E938E3" w:rsidP="00E938E3">
            <w:pPr>
              <w:ind w:left="108"/>
              <w:jc w:val="center"/>
              <w:rPr>
                <w:rFonts w:cs="Arial"/>
                <w:color w:val="000000"/>
                <w:kern w:val="0"/>
                <w:szCs w:val="20"/>
                <w:lang w:bidi="th-TH"/>
              </w:rPr>
            </w:pPr>
            <w:r>
              <w:rPr>
                <w:rFonts w:cs="Arial"/>
                <w:color w:val="000000"/>
                <w:kern w:val="0"/>
                <w:szCs w:val="20"/>
                <w:lang w:bidi="th-TH"/>
              </w:rPr>
              <w:t>1%LEL</w:t>
            </w:r>
          </w:p>
        </w:tc>
        <w:tc>
          <w:tcPr>
            <w:tcW w:w="1678" w:type="dxa"/>
            <w:tcMar>
              <w:left w:w="28" w:type="dxa"/>
              <w:right w:w="28" w:type="dxa"/>
            </w:tcMar>
            <w:vAlign w:val="center"/>
          </w:tcPr>
          <w:p w:rsidR="00E938E3" w:rsidRDefault="00E938E3" w:rsidP="00E938E3">
            <w:pPr>
              <w:ind w:left="108"/>
              <w:jc w:val="center"/>
              <w:rPr>
                <w:rFonts w:cs="Arial"/>
                <w:color w:val="000000"/>
                <w:kern w:val="0"/>
                <w:szCs w:val="20"/>
                <w:lang w:bidi="th-TH"/>
              </w:rPr>
            </w:pPr>
            <w:r>
              <w:rPr>
                <w:rFonts w:cs="Arial"/>
                <w:color w:val="000000"/>
                <w:kern w:val="0"/>
                <w:szCs w:val="20"/>
                <w:lang w:bidi="th-TH"/>
              </w:rPr>
              <w:t>20%LEL</w:t>
            </w:r>
          </w:p>
        </w:tc>
        <w:tc>
          <w:tcPr>
            <w:tcW w:w="1560" w:type="dxa"/>
            <w:tcMar>
              <w:left w:w="28" w:type="dxa"/>
              <w:right w:w="28" w:type="dxa"/>
            </w:tcMar>
            <w:vAlign w:val="center"/>
          </w:tcPr>
          <w:p w:rsidR="00E938E3" w:rsidRDefault="00E938E3" w:rsidP="00E938E3">
            <w:pPr>
              <w:jc w:val="center"/>
              <w:rPr>
                <w:rFonts w:cs="Arial"/>
                <w:color w:val="000000"/>
                <w:kern w:val="0"/>
                <w:szCs w:val="20"/>
                <w:lang w:bidi="th-TH"/>
              </w:rPr>
            </w:pPr>
            <w:r>
              <w:rPr>
                <w:rFonts w:cs="Arial"/>
                <w:color w:val="000000"/>
                <w:kern w:val="0"/>
                <w:szCs w:val="20"/>
                <w:lang w:bidi="th-TH"/>
              </w:rPr>
              <w:t>50%LEL</w:t>
            </w:r>
          </w:p>
        </w:tc>
      </w:tr>
    </w:tbl>
    <w:p w:rsidR="00E938E3" w:rsidRDefault="00E938E3">
      <w:pPr>
        <w:rPr>
          <w:rFonts w:cs="Arial"/>
          <w:b/>
          <w:bCs/>
          <w:lang w:val="el-GR"/>
        </w:rPr>
      </w:pPr>
    </w:p>
    <w:p w:rsidR="00E938E3" w:rsidRPr="00CD3FBA" w:rsidRDefault="00E938E3">
      <w:pPr>
        <w:rPr>
          <w:rFonts w:cs="Arial"/>
          <w:b/>
          <w:bCs/>
          <w:lang w:val="el-GR"/>
        </w:rPr>
      </w:pPr>
    </w:p>
    <w:p w:rsidR="00D623A7" w:rsidRDefault="00D623A7" w:rsidP="00CD3FBA">
      <w:pPr>
        <w:rPr>
          <w:color w:val="000000"/>
          <w:lang w:val="el-GR"/>
        </w:rPr>
      </w:pPr>
    </w:p>
    <w:p w:rsidR="00CD3FBA" w:rsidRPr="00E92D33" w:rsidRDefault="00E92D33" w:rsidP="00CD3FBA">
      <w:pPr>
        <w:rPr>
          <w:rFonts w:cs="Arial"/>
          <w:color w:val="000000"/>
          <w:szCs w:val="20"/>
          <w:lang w:val="el-GR"/>
        </w:rPr>
      </w:pPr>
      <w:r w:rsidRPr="00E92D33">
        <w:rPr>
          <w:color w:val="000000"/>
          <w:lang w:val="el-GR"/>
        </w:rPr>
        <w:t>Τύπος αισθητήρ</w:t>
      </w:r>
      <w:r>
        <w:rPr>
          <w:color w:val="000000"/>
          <w:lang w:val="el-GR"/>
        </w:rPr>
        <w:t>α</w:t>
      </w:r>
      <w:r w:rsidR="00E45B68" w:rsidRPr="00E92D33">
        <w:rPr>
          <w:rFonts w:cs="Arial"/>
          <w:color w:val="000000"/>
          <w:szCs w:val="20"/>
          <w:lang w:val="el-GR"/>
        </w:rPr>
        <w:t xml:space="preserve">: </w:t>
      </w:r>
      <w:r>
        <w:rPr>
          <w:rFonts w:cs="Arial"/>
          <w:color w:val="000000"/>
          <w:szCs w:val="20"/>
          <w:lang w:val="el-GR"/>
        </w:rPr>
        <w:t>Καταλυτικός</w:t>
      </w:r>
      <w:r w:rsidR="00CD3FBA">
        <w:rPr>
          <w:rFonts w:cs="Arial"/>
          <w:color w:val="000000"/>
          <w:szCs w:val="20"/>
          <w:lang w:val="el-GR"/>
        </w:rPr>
        <w:tab/>
        <w:t xml:space="preserve">   Χρόνος απόκρισης</w:t>
      </w:r>
      <w:r w:rsidR="00CD3FBA" w:rsidRPr="00E92D33">
        <w:rPr>
          <w:rFonts w:cs="Arial"/>
          <w:color w:val="000000"/>
          <w:szCs w:val="20"/>
          <w:lang w:val="el-GR"/>
        </w:rPr>
        <w:t xml:space="preserve"> (</w:t>
      </w:r>
      <w:r w:rsidR="00CD3FBA">
        <w:rPr>
          <w:rFonts w:cs="Arial"/>
          <w:color w:val="000000"/>
          <w:szCs w:val="20"/>
        </w:rPr>
        <w:t>T</w:t>
      </w:r>
      <w:r w:rsidR="00CD3FBA" w:rsidRPr="00E92D33">
        <w:rPr>
          <w:rFonts w:cs="Arial"/>
          <w:color w:val="000000"/>
          <w:szCs w:val="20"/>
          <w:lang w:val="el-GR"/>
        </w:rPr>
        <w:t>90)</w:t>
      </w:r>
      <w:r w:rsidR="00CD3FBA">
        <w:rPr>
          <w:rFonts w:cs="Arial"/>
          <w:color w:val="000000"/>
          <w:szCs w:val="20"/>
          <w:lang w:val="el-GR"/>
        </w:rPr>
        <w:t xml:space="preserve"> </w:t>
      </w:r>
      <w:r w:rsidR="00CD3FBA" w:rsidRPr="00E92D33">
        <w:rPr>
          <w:rFonts w:cs="Arial"/>
          <w:color w:val="000000"/>
          <w:szCs w:val="20"/>
          <w:lang w:val="el-GR"/>
        </w:rPr>
        <w:t>: ≤30</w:t>
      </w:r>
      <w:r w:rsidR="00CD3FBA">
        <w:rPr>
          <w:rFonts w:cs="Arial"/>
          <w:color w:val="000000"/>
          <w:szCs w:val="20"/>
        </w:rPr>
        <w:t>s</w:t>
      </w:r>
    </w:p>
    <w:p w:rsidR="00E45B68" w:rsidRPr="00CD3FBA" w:rsidRDefault="00CD3FBA">
      <w:pPr>
        <w:rPr>
          <w:rFonts w:cs="Arial"/>
          <w:color w:val="000000"/>
          <w:szCs w:val="20"/>
          <w:lang w:val="el-GR"/>
        </w:rPr>
      </w:pPr>
      <w:r>
        <w:rPr>
          <w:rFonts w:cs="Arial"/>
          <w:color w:val="000000"/>
          <w:szCs w:val="20"/>
          <w:lang w:val="el-GR"/>
        </w:rPr>
        <w:t>Χρόνος</w:t>
      </w:r>
      <w:r w:rsidRPr="00AE4929">
        <w:rPr>
          <w:rFonts w:cs="Arial"/>
          <w:color w:val="000000"/>
          <w:szCs w:val="20"/>
          <w:lang w:val="el-GR"/>
        </w:rPr>
        <w:t xml:space="preserve"> </w:t>
      </w:r>
      <w:r>
        <w:rPr>
          <w:rFonts w:cs="Arial"/>
          <w:color w:val="000000"/>
          <w:szCs w:val="20"/>
          <w:lang w:val="el-GR"/>
        </w:rPr>
        <w:t>ζωής</w:t>
      </w:r>
      <w:r w:rsidRPr="00AE4929">
        <w:rPr>
          <w:rFonts w:cs="Arial"/>
          <w:color w:val="000000"/>
          <w:szCs w:val="20"/>
          <w:lang w:val="el-GR"/>
        </w:rPr>
        <w:t xml:space="preserve"> </w:t>
      </w:r>
      <w:r>
        <w:rPr>
          <w:rFonts w:cs="Arial"/>
          <w:color w:val="000000"/>
          <w:szCs w:val="20"/>
          <w:lang w:val="el-GR"/>
        </w:rPr>
        <w:t>αισθητήρα</w:t>
      </w:r>
      <w:r w:rsidRPr="00AE4929">
        <w:rPr>
          <w:rFonts w:cs="Arial"/>
          <w:color w:val="000000"/>
          <w:szCs w:val="20"/>
          <w:lang w:val="el-GR"/>
        </w:rPr>
        <w:t xml:space="preserve"> : </w:t>
      </w:r>
      <w:r>
        <w:rPr>
          <w:rFonts w:cs="Arial"/>
          <w:color w:val="000000"/>
          <w:szCs w:val="20"/>
          <w:lang w:val="el-GR"/>
        </w:rPr>
        <w:t xml:space="preserve">3 χρόνια    </w:t>
      </w:r>
      <w:r w:rsidR="00E92D33">
        <w:rPr>
          <w:rFonts w:cs="Arial"/>
          <w:color w:val="000000"/>
          <w:szCs w:val="20"/>
          <w:lang w:val="el-GR"/>
        </w:rPr>
        <w:t>Σφάλμα</w:t>
      </w:r>
      <w:r>
        <w:rPr>
          <w:rFonts w:cs="Arial"/>
          <w:color w:val="000000"/>
          <w:szCs w:val="20"/>
          <w:lang w:val="el-GR"/>
        </w:rPr>
        <w:t xml:space="preserve"> μέτρησης</w:t>
      </w:r>
      <w:r w:rsidR="00E92D33">
        <w:rPr>
          <w:rFonts w:cs="Arial"/>
          <w:color w:val="000000"/>
          <w:szCs w:val="20"/>
          <w:lang w:val="el-GR"/>
        </w:rPr>
        <w:t xml:space="preserve"> </w:t>
      </w:r>
      <w:r w:rsidR="00E45B68" w:rsidRPr="00CD3FBA">
        <w:rPr>
          <w:rFonts w:cs="Arial"/>
          <w:color w:val="000000"/>
          <w:szCs w:val="20"/>
          <w:lang w:val="el-GR"/>
        </w:rPr>
        <w:t>: ≤±5%</w:t>
      </w:r>
    </w:p>
    <w:p w:rsidR="00CD3FBA" w:rsidRDefault="00E92D33">
      <w:pPr>
        <w:rPr>
          <w:rFonts w:cs="Arial"/>
          <w:color w:val="000000"/>
          <w:szCs w:val="20"/>
          <w:lang w:val="el-GR"/>
        </w:rPr>
      </w:pPr>
      <w:r w:rsidRPr="00E92D33">
        <w:rPr>
          <w:color w:val="000000"/>
          <w:lang w:val="el-GR"/>
        </w:rPr>
        <w:t>Θερμοκρασία</w:t>
      </w:r>
      <w:r w:rsidR="00CD3FBA">
        <w:rPr>
          <w:color w:val="000000"/>
          <w:lang w:val="el-GR"/>
        </w:rPr>
        <w:t xml:space="preserve"> λειτουργίας</w:t>
      </w:r>
      <w:r w:rsidRPr="00CD3FBA">
        <w:rPr>
          <w:color w:val="000000"/>
          <w:lang w:val="el-GR"/>
        </w:rPr>
        <w:t xml:space="preserve"> </w:t>
      </w:r>
      <w:r w:rsidR="00E45B68" w:rsidRPr="00CD3FBA">
        <w:rPr>
          <w:rFonts w:cs="Arial"/>
          <w:color w:val="000000"/>
          <w:szCs w:val="20"/>
          <w:lang w:val="el-GR"/>
        </w:rPr>
        <w:t>: -40</w:t>
      </w:r>
      <w:r w:rsidR="00E45B68">
        <w:rPr>
          <w:rFonts w:cs="Arial"/>
          <w:color w:val="000000"/>
          <w:szCs w:val="20"/>
        </w:rPr>
        <w:t>～</w:t>
      </w:r>
      <w:r w:rsidR="00E45B68" w:rsidRPr="00CD3FBA">
        <w:rPr>
          <w:rFonts w:cs="Arial"/>
          <w:color w:val="000000"/>
          <w:szCs w:val="20"/>
          <w:lang w:val="el-GR"/>
        </w:rPr>
        <w:t>70</w:t>
      </w:r>
      <w:r w:rsidRPr="00CD3FBA">
        <w:rPr>
          <w:rFonts w:cs="Arial"/>
          <w:color w:val="000000"/>
          <w:szCs w:val="20"/>
          <w:lang w:val="el-GR"/>
        </w:rPr>
        <w:t xml:space="preserve"> </w:t>
      </w:r>
      <w:r w:rsidRPr="00E92D33">
        <w:rPr>
          <w:rFonts w:cs="Arial"/>
          <w:color w:val="000000"/>
          <w:szCs w:val="20"/>
          <w:vertAlign w:val="superscript"/>
        </w:rPr>
        <w:t>o</w:t>
      </w:r>
      <w:r>
        <w:rPr>
          <w:rFonts w:cs="Arial"/>
          <w:color w:val="000000"/>
          <w:szCs w:val="20"/>
        </w:rPr>
        <w:t>C</w:t>
      </w:r>
    </w:p>
    <w:p w:rsidR="00E45B68" w:rsidRPr="00CD3FBA" w:rsidRDefault="00CD3FBA">
      <w:pPr>
        <w:rPr>
          <w:rFonts w:cs="Arial"/>
          <w:color w:val="000000"/>
          <w:szCs w:val="20"/>
          <w:lang w:val="el-GR"/>
        </w:rPr>
      </w:pPr>
      <w:r w:rsidRPr="00CD3FBA">
        <w:rPr>
          <w:color w:val="000000"/>
          <w:lang w:val="el-GR"/>
        </w:rPr>
        <w:lastRenderedPageBreak/>
        <w:t>Υγρασία:</w:t>
      </w:r>
      <w:r w:rsidR="00E45B68" w:rsidRPr="00CD3FBA">
        <w:rPr>
          <w:rFonts w:cs="Arial"/>
          <w:color w:val="000000"/>
          <w:szCs w:val="20"/>
          <w:lang w:val="el-GR"/>
        </w:rPr>
        <w:t xml:space="preserve"> ≤95%</w:t>
      </w:r>
      <w:r w:rsidR="00E45B68">
        <w:rPr>
          <w:rFonts w:cs="Arial"/>
          <w:color w:val="000000"/>
          <w:szCs w:val="20"/>
        </w:rPr>
        <w:t>RH</w:t>
      </w:r>
      <w:r w:rsidR="00E45B68" w:rsidRPr="00CD3FBA">
        <w:rPr>
          <w:rFonts w:cs="Arial"/>
          <w:color w:val="000000"/>
          <w:szCs w:val="20"/>
          <w:lang w:val="el-GR"/>
        </w:rPr>
        <w:t xml:space="preserve"> (</w:t>
      </w:r>
      <w:r w:rsidR="00E92D33">
        <w:rPr>
          <w:color w:val="000000"/>
          <w:lang w:val="el-GR"/>
        </w:rPr>
        <w:t>χωρίς</w:t>
      </w:r>
      <w:r w:rsidR="00E92D33" w:rsidRPr="00CD3FBA">
        <w:rPr>
          <w:color w:val="000000"/>
          <w:lang w:val="el-GR"/>
        </w:rPr>
        <w:t xml:space="preserve"> συμπύκνωση</w:t>
      </w:r>
      <w:r w:rsidR="00E45B68" w:rsidRPr="00CD3FBA">
        <w:rPr>
          <w:rFonts w:cs="Arial"/>
          <w:color w:val="000000"/>
          <w:szCs w:val="20"/>
          <w:lang w:val="el-GR"/>
        </w:rPr>
        <w:t>)</w:t>
      </w:r>
    </w:p>
    <w:p w:rsidR="00E45B68" w:rsidRPr="00AE4929" w:rsidRDefault="00AE4929">
      <w:pPr>
        <w:rPr>
          <w:rFonts w:cs="Arial"/>
          <w:color w:val="000000"/>
          <w:szCs w:val="20"/>
          <w:lang w:val="el-GR"/>
        </w:rPr>
      </w:pPr>
      <w:r>
        <w:rPr>
          <w:color w:val="000000"/>
          <w:lang w:val="el-GR"/>
        </w:rPr>
        <w:t>Β</w:t>
      </w:r>
      <w:r w:rsidR="00E92D33" w:rsidRPr="00AE4929">
        <w:rPr>
          <w:color w:val="000000"/>
          <w:lang w:val="el-GR"/>
        </w:rPr>
        <w:t>αθμός</w:t>
      </w:r>
      <w:r>
        <w:rPr>
          <w:color w:val="000000"/>
          <w:lang w:val="el-GR"/>
        </w:rPr>
        <w:t xml:space="preserve"> αντιεκρηκτικής προστασίας </w:t>
      </w:r>
      <w:r w:rsidR="00E45B68" w:rsidRPr="00AE4929">
        <w:rPr>
          <w:rFonts w:cs="Arial"/>
          <w:color w:val="000000"/>
          <w:szCs w:val="20"/>
          <w:lang w:val="el-GR"/>
        </w:rPr>
        <w:t xml:space="preserve">: </w:t>
      </w:r>
      <w:r w:rsidR="00E45B68">
        <w:rPr>
          <w:rFonts w:cs="Arial"/>
          <w:color w:val="000000"/>
          <w:szCs w:val="20"/>
        </w:rPr>
        <w:t>Exd</w:t>
      </w:r>
      <w:r w:rsidR="00A03D50">
        <w:rPr>
          <w:rFonts w:cs="Arial"/>
          <w:color w:val="000000"/>
          <w:szCs w:val="20"/>
          <w:lang w:val="el-GR"/>
        </w:rPr>
        <w:t xml:space="preserve"> ΙΙ </w:t>
      </w:r>
      <w:r w:rsidR="00E45B68">
        <w:rPr>
          <w:rFonts w:cs="Arial"/>
          <w:color w:val="000000"/>
          <w:szCs w:val="20"/>
        </w:rPr>
        <w:t>CT</w:t>
      </w:r>
      <w:r w:rsidR="00E45B68" w:rsidRPr="00AE4929">
        <w:rPr>
          <w:rFonts w:cs="Arial"/>
          <w:color w:val="000000"/>
          <w:szCs w:val="20"/>
          <w:lang w:val="el-GR"/>
        </w:rPr>
        <w:t>6</w:t>
      </w:r>
      <w:r w:rsidR="00CD3FBA">
        <w:rPr>
          <w:rFonts w:cs="Arial"/>
          <w:color w:val="000000"/>
          <w:szCs w:val="20"/>
          <w:lang w:val="el-GR"/>
        </w:rPr>
        <w:t xml:space="preserve">     </w:t>
      </w:r>
      <w:r w:rsidR="00E45B68">
        <w:rPr>
          <w:rFonts w:cs="Arial"/>
          <w:color w:val="000000"/>
          <w:szCs w:val="20"/>
        </w:rPr>
        <w:t>IP</w:t>
      </w:r>
      <w:r w:rsidR="00E45B68" w:rsidRPr="00AE4929">
        <w:rPr>
          <w:rFonts w:cs="Arial"/>
          <w:color w:val="000000"/>
          <w:szCs w:val="20"/>
          <w:lang w:val="el-GR"/>
        </w:rPr>
        <w:t>55</w:t>
      </w:r>
    </w:p>
    <w:p w:rsidR="00CD3FBA" w:rsidRPr="00CD3FBA" w:rsidRDefault="00E92D33" w:rsidP="00CD3FBA">
      <w:pPr>
        <w:rPr>
          <w:rFonts w:cs="Arial"/>
          <w:color w:val="000000"/>
          <w:szCs w:val="20"/>
          <w:lang w:val="el-GR"/>
        </w:rPr>
      </w:pPr>
      <w:r w:rsidRPr="00AE4929">
        <w:rPr>
          <w:color w:val="000000"/>
          <w:lang w:val="el-GR"/>
        </w:rPr>
        <w:t xml:space="preserve">Τάση </w:t>
      </w:r>
      <w:r>
        <w:rPr>
          <w:color w:val="000000"/>
          <w:lang w:val="el-GR"/>
        </w:rPr>
        <w:t>λειτουργίας</w:t>
      </w:r>
      <w:r w:rsidR="00E45B68" w:rsidRPr="00AE4929">
        <w:rPr>
          <w:rFonts w:cs="Arial"/>
          <w:color w:val="000000"/>
          <w:szCs w:val="20"/>
          <w:lang w:val="el-GR"/>
        </w:rPr>
        <w:t xml:space="preserve">: </w:t>
      </w:r>
      <w:r w:rsidR="00E45B68">
        <w:rPr>
          <w:rFonts w:cs="Arial"/>
          <w:color w:val="000000"/>
          <w:szCs w:val="20"/>
        </w:rPr>
        <w:t>DC</w:t>
      </w:r>
      <w:r w:rsidR="00E45B68" w:rsidRPr="00AE4929">
        <w:rPr>
          <w:rFonts w:cs="Arial"/>
          <w:color w:val="000000"/>
          <w:szCs w:val="20"/>
          <w:lang w:val="el-GR"/>
        </w:rPr>
        <w:t>24</w:t>
      </w:r>
      <w:r w:rsidR="00E45B68">
        <w:rPr>
          <w:rFonts w:cs="Arial"/>
          <w:color w:val="000000"/>
          <w:szCs w:val="20"/>
        </w:rPr>
        <w:t>V</w:t>
      </w:r>
      <w:r w:rsidR="00E45B68" w:rsidRPr="00AE4929">
        <w:rPr>
          <w:rFonts w:cs="Arial"/>
          <w:color w:val="000000"/>
          <w:szCs w:val="20"/>
          <w:lang w:val="el-GR"/>
        </w:rPr>
        <w:t>±25%</w:t>
      </w:r>
      <w:r w:rsidR="00CD3FBA">
        <w:rPr>
          <w:rFonts w:cs="Arial"/>
          <w:color w:val="000000"/>
          <w:szCs w:val="20"/>
          <w:lang w:val="el-GR"/>
        </w:rPr>
        <w:t xml:space="preserve">   </w:t>
      </w:r>
      <w:r w:rsidR="00CD3FBA" w:rsidRPr="00AE4929">
        <w:rPr>
          <w:color w:val="000000"/>
          <w:lang w:val="el-GR"/>
        </w:rPr>
        <w:t>Κατανάλωση</w:t>
      </w:r>
      <w:r w:rsidR="00CD3FBA" w:rsidRPr="00CD3FBA">
        <w:rPr>
          <w:color w:val="000000"/>
          <w:lang w:val="el-GR"/>
        </w:rPr>
        <w:t xml:space="preserve"> </w:t>
      </w:r>
      <w:r w:rsidR="00CD3FBA" w:rsidRPr="00CD3FBA">
        <w:rPr>
          <w:rFonts w:cs="Arial"/>
          <w:color w:val="000000"/>
          <w:szCs w:val="20"/>
          <w:lang w:val="el-GR"/>
        </w:rPr>
        <w:t>: 2</w:t>
      </w:r>
      <w:r w:rsidR="00CD3FBA">
        <w:rPr>
          <w:rFonts w:cs="Arial"/>
          <w:color w:val="000000"/>
          <w:szCs w:val="20"/>
        </w:rPr>
        <w:t>W</w:t>
      </w:r>
    </w:p>
    <w:p w:rsidR="00E45B68" w:rsidRPr="00AE4929" w:rsidRDefault="00AE4929">
      <w:pPr>
        <w:rPr>
          <w:rFonts w:cs="Arial"/>
          <w:color w:val="000000"/>
          <w:szCs w:val="20"/>
          <w:lang w:val="el-GR"/>
        </w:rPr>
      </w:pPr>
      <w:r>
        <w:rPr>
          <w:color w:val="000000"/>
          <w:lang w:val="el-GR"/>
        </w:rPr>
        <w:t xml:space="preserve">Έξοδος </w:t>
      </w:r>
      <w:r w:rsidRPr="00AE4929">
        <w:rPr>
          <w:rFonts w:cs="Arial"/>
          <w:color w:val="000000"/>
          <w:szCs w:val="20"/>
          <w:lang w:val="el-GR"/>
        </w:rPr>
        <w:t>: 4-20</w:t>
      </w:r>
      <w:r>
        <w:rPr>
          <w:rFonts w:cs="Arial"/>
          <w:color w:val="000000"/>
          <w:szCs w:val="20"/>
        </w:rPr>
        <w:t>mA</w:t>
      </w:r>
      <w:r w:rsidRPr="00AE4929">
        <w:rPr>
          <w:rFonts w:cs="Arial"/>
          <w:color w:val="000000"/>
          <w:szCs w:val="20"/>
          <w:lang w:val="el-GR"/>
        </w:rPr>
        <w:t xml:space="preserve"> </w:t>
      </w:r>
      <w:r>
        <w:rPr>
          <w:rFonts w:cs="Arial"/>
          <w:color w:val="000000"/>
          <w:szCs w:val="20"/>
          <w:lang w:val="el-GR"/>
        </w:rPr>
        <w:t>(</w:t>
      </w:r>
      <w:r w:rsidRPr="00AE4929">
        <w:rPr>
          <w:rFonts w:cs="Arial"/>
          <w:color w:val="000000"/>
          <w:szCs w:val="20"/>
          <w:lang w:val="el-GR"/>
        </w:rPr>
        <w:t>3</w:t>
      </w:r>
      <w:r>
        <w:rPr>
          <w:rFonts w:cs="Arial"/>
          <w:color w:val="000000"/>
          <w:szCs w:val="20"/>
          <w:lang w:val="el-GR"/>
        </w:rPr>
        <w:t>ων καλωδίων)</w:t>
      </w:r>
    </w:p>
    <w:p w:rsidR="00E45B68" w:rsidRPr="00AE4929" w:rsidRDefault="00AE4929">
      <w:pPr>
        <w:rPr>
          <w:rFonts w:cs="Arial"/>
          <w:color w:val="000000"/>
          <w:szCs w:val="20"/>
          <w:lang w:val="el-GR"/>
        </w:rPr>
      </w:pPr>
      <w:r w:rsidRPr="00AE4929">
        <w:rPr>
          <w:color w:val="000000"/>
          <w:lang w:val="el-GR"/>
        </w:rPr>
        <w:t>Μέγεθος βιδών σύνδεσης</w:t>
      </w:r>
      <w:r>
        <w:rPr>
          <w:color w:val="000000"/>
          <w:lang w:val="el-GR"/>
        </w:rPr>
        <w:t xml:space="preserve"> </w:t>
      </w:r>
      <w:r w:rsidR="00E45B68" w:rsidRPr="00AE4929">
        <w:rPr>
          <w:rFonts w:cs="Arial"/>
          <w:color w:val="000000"/>
          <w:szCs w:val="20"/>
          <w:lang w:val="el-GR"/>
        </w:rPr>
        <w:t xml:space="preserve">: </w:t>
      </w:r>
      <w:r w:rsidR="00E45B68">
        <w:rPr>
          <w:rFonts w:cs="Arial"/>
          <w:color w:val="000000"/>
          <w:szCs w:val="20"/>
        </w:rPr>
        <w:t>G</w:t>
      </w:r>
      <w:r w:rsidR="00E45B68" w:rsidRPr="00AE4929">
        <w:rPr>
          <w:rFonts w:cs="Arial"/>
          <w:color w:val="000000"/>
          <w:szCs w:val="20"/>
          <w:lang w:val="el-GR"/>
        </w:rPr>
        <w:t>1/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"/>
          <w:attr w:name="UnitName" w:val="”"/>
        </w:smartTagPr>
        <w:r w:rsidR="00E45B68" w:rsidRPr="00AE4929">
          <w:rPr>
            <w:rFonts w:cs="Arial"/>
            <w:color w:val="000000"/>
            <w:szCs w:val="20"/>
            <w:lang w:val="el-GR"/>
          </w:rPr>
          <w:t>2”</w:t>
        </w:r>
      </w:smartTag>
    </w:p>
    <w:p w:rsidR="00E45B68" w:rsidRPr="00AE4929" w:rsidRDefault="00AE4929">
      <w:pPr>
        <w:rPr>
          <w:rFonts w:cs="Arial"/>
          <w:color w:val="000000"/>
          <w:szCs w:val="20"/>
          <w:lang w:val="el-GR"/>
        </w:rPr>
      </w:pPr>
      <w:r w:rsidRPr="00AE4929">
        <w:rPr>
          <w:color w:val="000000"/>
          <w:lang w:val="el-GR"/>
        </w:rPr>
        <w:t>Διάσταση και βάρος</w:t>
      </w:r>
      <w:r w:rsidR="00E45B68" w:rsidRPr="00AE4929">
        <w:rPr>
          <w:rFonts w:cs="Arial"/>
          <w:color w:val="000000"/>
          <w:szCs w:val="20"/>
          <w:lang w:val="el-GR"/>
        </w:rPr>
        <w:t xml:space="preserve">: </w:t>
      </w:r>
      <w:r w:rsidR="00E45B68">
        <w:rPr>
          <w:rFonts w:cs="Arial"/>
          <w:color w:val="000000"/>
          <w:szCs w:val="20"/>
        </w:rPr>
        <w:t>l</w:t>
      </w:r>
      <w:r w:rsidR="00E45B68" w:rsidRPr="00AE4929">
        <w:rPr>
          <w:rFonts w:cs="Arial"/>
          <w:color w:val="000000"/>
          <w:szCs w:val="20"/>
          <w:lang w:val="el-GR"/>
        </w:rPr>
        <w:t>×</w:t>
      </w:r>
      <w:r w:rsidR="00E45B68">
        <w:rPr>
          <w:rFonts w:cs="Arial"/>
          <w:color w:val="000000"/>
          <w:szCs w:val="20"/>
        </w:rPr>
        <w:t>b</w:t>
      </w:r>
      <w:r w:rsidR="00E45B68" w:rsidRPr="00AE4929">
        <w:rPr>
          <w:rFonts w:cs="Arial"/>
          <w:color w:val="000000"/>
          <w:szCs w:val="20"/>
          <w:lang w:val="el-GR"/>
        </w:rPr>
        <w:t>×</w:t>
      </w:r>
      <w:r w:rsidR="00E45B68">
        <w:rPr>
          <w:rFonts w:cs="Arial"/>
          <w:color w:val="000000"/>
          <w:szCs w:val="20"/>
        </w:rPr>
        <w:t>h</w:t>
      </w:r>
      <w:r w:rsidR="00E45B68" w:rsidRPr="00AE4929">
        <w:rPr>
          <w:rFonts w:cs="Arial"/>
          <w:color w:val="000000"/>
          <w:szCs w:val="20"/>
          <w:lang w:val="el-GR"/>
        </w:rPr>
        <w:t xml:space="preserve"> </w:t>
      </w:r>
      <w:r w:rsidR="00E45B68">
        <w:rPr>
          <w:rFonts w:cs="Arial"/>
          <w:color w:val="000000"/>
          <w:szCs w:val="20"/>
        </w:rPr>
        <w:t>mm</w:t>
      </w:r>
      <w:r>
        <w:rPr>
          <w:rFonts w:cs="Arial"/>
          <w:color w:val="000000"/>
          <w:szCs w:val="20"/>
          <w:lang w:val="el-GR"/>
        </w:rPr>
        <w:t xml:space="preserve"> 196×186×68.5  </w:t>
      </w:r>
      <w:r w:rsidR="00E45B68" w:rsidRPr="00AE4929">
        <w:rPr>
          <w:rFonts w:cs="Arial"/>
          <w:color w:val="000000"/>
          <w:szCs w:val="20"/>
          <w:lang w:val="el-GR"/>
        </w:rPr>
        <w:t>1200</w:t>
      </w:r>
      <w:r w:rsidR="00E45B68">
        <w:rPr>
          <w:rFonts w:cs="Arial"/>
          <w:color w:val="000000"/>
          <w:szCs w:val="20"/>
        </w:rPr>
        <w:t>g</w:t>
      </w:r>
    </w:p>
    <w:p w:rsidR="00E45B68" w:rsidRPr="00AE4929" w:rsidRDefault="00E45B68">
      <w:pPr>
        <w:rPr>
          <w:rFonts w:cs="Arial"/>
          <w:color w:val="000000"/>
          <w:szCs w:val="21"/>
          <w:lang w:val="el-GR"/>
        </w:rPr>
      </w:pPr>
    </w:p>
    <w:p w:rsidR="00E45B68" w:rsidRPr="00711B09" w:rsidRDefault="00E45B68">
      <w:pPr>
        <w:rPr>
          <w:rStyle w:val="trans"/>
          <w:rFonts w:cs="Arial"/>
          <w:b/>
          <w:bCs/>
          <w:lang w:val="el-GR"/>
        </w:rPr>
      </w:pPr>
      <w:r w:rsidRPr="00711B09">
        <w:rPr>
          <w:rFonts w:cs="Arial"/>
          <w:b/>
          <w:bCs/>
          <w:color w:val="000000"/>
          <w:lang w:val="el-GR"/>
        </w:rPr>
        <w:t xml:space="preserve">3. </w:t>
      </w:r>
      <w:r w:rsidR="00711B09">
        <w:rPr>
          <w:rStyle w:val="trans"/>
          <w:rFonts w:cs="Arial"/>
          <w:b/>
          <w:bCs/>
          <w:lang w:val="el-GR"/>
        </w:rPr>
        <w:t>Κατασκευαστικά στοιχεία</w:t>
      </w:r>
    </w:p>
    <w:p w:rsidR="00E45B68" w:rsidRPr="00711B09" w:rsidRDefault="00711B09">
      <w:pPr>
        <w:rPr>
          <w:rFonts w:cs="Arial"/>
          <w:b/>
          <w:bCs/>
          <w:color w:val="000000"/>
          <w:szCs w:val="20"/>
          <w:lang w:val="el-GR"/>
        </w:rPr>
      </w:pPr>
      <w:r w:rsidRPr="00711B09">
        <w:rPr>
          <w:lang w:val="el-GR"/>
        </w:rPr>
        <w:t xml:space="preserve">Η συσκευή αποτελείται από </w:t>
      </w:r>
      <w:r>
        <w:rPr>
          <w:lang w:val="el-GR"/>
        </w:rPr>
        <w:t>το σώμα</w:t>
      </w:r>
      <w:r w:rsidRPr="00711B09">
        <w:rPr>
          <w:lang w:val="el-GR"/>
        </w:rPr>
        <w:t xml:space="preserve">, το </w:t>
      </w:r>
      <w:r>
        <w:rPr>
          <w:lang w:val="el-GR"/>
        </w:rPr>
        <w:t>εξάρτημα του αισθητήρα</w:t>
      </w:r>
      <w:r w:rsidRPr="00711B09">
        <w:rPr>
          <w:lang w:val="el-GR"/>
        </w:rPr>
        <w:t xml:space="preserve"> και το </w:t>
      </w:r>
      <w:r>
        <w:t>PCB</w:t>
      </w:r>
      <w:r w:rsidRPr="00711B09">
        <w:rPr>
          <w:lang w:val="el-GR"/>
        </w:rPr>
        <w:t xml:space="preserve">. </w:t>
      </w:r>
      <w:r>
        <w:rPr>
          <w:lang w:val="el-GR"/>
        </w:rPr>
        <w:t>Παρακάτω βλέπουμε το αναλυτικό</w:t>
      </w:r>
      <w:r w:rsidRPr="00711B09">
        <w:rPr>
          <w:lang w:val="el-GR"/>
        </w:rPr>
        <w:t xml:space="preserve"> δομικό σχέδιο</w:t>
      </w:r>
      <w:r w:rsidR="00E45B68" w:rsidRPr="00711B09">
        <w:rPr>
          <w:rStyle w:val="trans"/>
          <w:rFonts w:cs="Arial"/>
          <w:szCs w:val="20"/>
          <w:lang w:val="el-GR"/>
        </w:rPr>
        <w:t xml:space="preserve">: </w:t>
      </w:r>
    </w:p>
    <w:tbl>
      <w:tblPr>
        <w:tblpPr w:leftFromText="180" w:rightFromText="180" w:vertAnchor="text" w:horzAnchor="margin" w:tblpXSpec="right" w:tblpY="138"/>
        <w:tblW w:w="44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8"/>
        <w:gridCol w:w="1640"/>
        <w:gridCol w:w="567"/>
        <w:gridCol w:w="1701"/>
      </w:tblGrid>
      <w:tr w:rsidR="00E938E3" w:rsidTr="00E938E3">
        <w:tc>
          <w:tcPr>
            <w:tcW w:w="568" w:type="dxa"/>
            <w:shd w:val="pct10" w:color="auto" w:fill="auto"/>
            <w:vAlign w:val="center"/>
          </w:tcPr>
          <w:p w:rsidR="00E938E3" w:rsidRPr="00711B09" w:rsidRDefault="00E938E3" w:rsidP="00E938E3">
            <w:pPr>
              <w:jc w:val="center"/>
              <w:rPr>
                <w:rFonts w:cs="Arial"/>
                <w:b/>
                <w:color w:val="000000"/>
                <w:szCs w:val="20"/>
                <w:lang w:val="el-GR"/>
              </w:rPr>
            </w:pPr>
            <w:r>
              <w:rPr>
                <w:rFonts w:cs="Arial"/>
                <w:b/>
                <w:color w:val="000000"/>
                <w:szCs w:val="20"/>
                <w:lang w:val="el-GR"/>
              </w:rPr>
              <w:t>Α/Α</w:t>
            </w:r>
          </w:p>
        </w:tc>
        <w:tc>
          <w:tcPr>
            <w:tcW w:w="1640" w:type="dxa"/>
            <w:shd w:val="pct10" w:color="auto" w:fill="auto"/>
            <w:vAlign w:val="center"/>
          </w:tcPr>
          <w:p w:rsidR="00E938E3" w:rsidRPr="00711B09" w:rsidRDefault="00E938E3" w:rsidP="00E938E3">
            <w:pPr>
              <w:jc w:val="center"/>
              <w:rPr>
                <w:rFonts w:cs="Arial"/>
                <w:b/>
                <w:color w:val="000000"/>
                <w:szCs w:val="20"/>
                <w:lang w:val="el-GR"/>
              </w:rPr>
            </w:pPr>
            <w:r>
              <w:rPr>
                <w:rFonts w:cs="Arial"/>
                <w:b/>
                <w:color w:val="000000"/>
                <w:szCs w:val="20"/>
                <w:lang w:val="el-GR"/>
              </w:rPr>
              <w:t>Όνομα</w:t>
            </w:r>
          </w:p>
        </w:tc>
        <w:tc>
          <w:tcPr>
            <w:tcW w:w="567" w:type="dxa"/>
            <w:shd w:val="pct10" w:color="auto" w:fill="auto"/>
            <w:vAlign w:val="center"/>
          </w:tcPr>
          <w:p w:rsidR="00E938E3" w:rsidRPr="00711B09" w:rsidRDefault="00E938E3" w:rsidP="00E938E3">
            <w:pPr>
              <w:jc w:val="center"/>
              <w:rPr>
                <w:rFonts w:cs="Arial"/>
                <w:b/>
                <w:color w:val="000000"/>
                <w:szCs w:val="20"/>
                <w:lang w:val="el-GR"/>
              </w:rPr>
            </w:pPr>
            <w:r>
              <w:rPr>
                <w:rFonts w:cs="Arial"/>
                <w:b/>
                <w:color w:val="000000"/>
                <w:szCs w:val="20"/>
                <w:lang w:val="el-GR"/>
              </w:rPr>
              <w:t>Α/Α</w:t>
            </w:r>
          </w:p>
        </w:tc>
        <w:tc>
          <w:tcPr>
            <w:tcW w:w="1701" w:type="dxa"/>
            <w:shd w:val="pct10" w:color="auto" w:fill="auto"/>
            <w:vAlign w:val="center"/>
          </w:tcPr>
          <w:p w:rsidR="00E938E3" w:rsidRPr="00711B09" w:rsidRDefault="00E938E3" w:rsidP="00E938E3">
            <w:pPr>
              <w:jc w:val="center"/>
              <w:rPr>
                <w:rFonts w:cs="Arial"/>
                <w:b/>
                <w:color w:val="000000"/>
                <w:szCs w:val="20"/>
                <w:lang w:val="el-GR"/>
              </w:rPr>
            </w:pPr>
            <w:r>
              <w:rPr>
                <w:rFonts w:cs="Arial"/>
                <w:b/>
                <w:color w:val="000000"/>
                <w:szCs w:val="20"/>
                <w:lang w:val="el-GR"/>
              </w:rPr>
              <w:t>Όνομα</w:t>
            </w:r>
          </w:p>
        </w:tc>
      </w:tr>
      <w:tr w:rsidR="00E938E3" w:rsidRPr="00025661" w:rsidTr="00E938E3">
        <w:tc>
          <w:tcPr>
            <w:tcW w:w="568" w:type="dxa"/>
            <w:vAlign w:val="center"/>
          </w:tcPr>
          <w:p w:rsidR="00E938E3" w:rsidRPr="00025661" w:rsidRDefault="00E938E3" w:rsidP="00E938E3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025661"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640" w:type="dxa"/>
            <w:vAlign w:val="center"/>
          </w:tcPr>
          <w:p w:rsidR="00E938E3" w:rsidRPr="00025661" w:rsidRDefault="00E938E3" w:rsidP="00E938E3">
            <w:pPr>
              <w:jc w:val="center"/>
              <w:rPr>
                <w:rFonts w:cs="Arial"/>
                <w:color w:val="000000"/>
                <w:sz w:val="16"/>
                <w:szCs w:val="16"/>
                <w:lang w:val="el-GR"/>
              </w:rPr>
            </w:pPr>
            <w:r w:rsidRPr="00025661">
              <w:rPr>
                <w:rFonts w:cs="Arial"/>
                <w:color w:val="000000"/>
                <w:sz w:val="16"/>
                <w:szCs w:val="16"/>
                <w:lang w:val="el-GR"/>
              </w:rPr>
              <w:t>Πάνω καπάκι</w:t>
            </w:r>
          </w:p>
        </w:tc>
        <w:tc>
          <w:tcPr>
            <w:tcW w:w="567" w:type="dxa"/>
            <w:vAlign w:val="center"/>
          </w:tcPr>
          <w:p w:rsidR="00E938E3" w:rsidRPr="00025661" w:rsidRDefault="00E938E3" w:rsidP="00E938E3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025661"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701" w:type="dxa"/>
            <w:vAlign w:val="center"/>
          </w:tcPr>
          <w:p w:rsidR="00E938E3" w:rsidRPr="00025661" w:rsidRDefault="00E938E3" w:rsidP="00E938E3">
            <w:pPr>
              <w:jc w:val="center"/>
              <w:rPr>
                <w:rFonts w:cs="Arial"/>
                <w:color w:val="000000"/>
                <w:sz w:val="16"/>
                <w:szCs w:val="16"/>
                <w:lang w:val="el-GR"/>
              </w:rPr>
            </w:pPr>
            <w:r w:rsidRPr="00025661">
              <w:rPr>
                <w:rFonts w:cs="Arial"/>
                <w:color w:val="000000"/>
                <w:sz w:val="16"/>
                <w:szCs w:val="16"/>
                <w:lang w:val="el-GR"/>
              </w:rPr>
              <w:t>Αισθητήριο</w:t>
            </w:r>
          </w:p>
        </w:tc>
      </w:tr>
      <w:tr w:rsidR="00E938E3" w:rsidRPr="00025661" w:rsidTr="00E938E3">
        <w:tc>
          <w:tcPr>
            <w:tcW w:w="568" w:type="dxa"/>
            <w:vAlign w:val="center"/>
          </w:tcPr>
          <w:p w:rsidR="00E938E3" w:rsidRPr="00025661" w:rsidRDefault="00E938E3" w:rsidP="00E938E3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025661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640" w:type="dxa"/>
            <w:vAlign w:val="center"/>
          </w:tcPr>
          <w:p w:rsidR="00E938E3" w:rsidRPr="00025661" w:rsidRDefault="00E938E3" w:rsidP="00E938E3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025661">
              <w:rPr>
                <w:rFonts w:cs="Arial"/>
                <w:color w:val="000000"/>
                <w:sz w:val="16"/>
                <w:szCs w:val="16"/>
                <w:lang w:val="el-GR"/>
              </w:rPr>
              <w:t xml:space="preserve">Λάστιχο </w:t>
            </w:r>
            <w:r w:rsidRPr="00025661">
              <w:rPr>
                <w:rFonts w:cs="Arial"/>
                <w:color w:val="000000"/>
                <w:sz w:val="16"/>
                <w:szCs w:val="16"/>
              </w:rPr>
              <w:t>O-ring</w:t>
            </w:r>
          </w:p>
        </w:tc>
        <w:tc>
          <w:tcPr>
            <w:tcW w:w="567" w:type="dxa"/>
            <w:vAlign w:val="center"/>
          </w:tcPr>
          <w:p w:rsidR="00E938E3" w:rsidRPr="00E938E3" w:rsidRDefault="00E938E3" w:rsidP="00E938E3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938E3"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701" w:type="dxa"/>
            <w:vAlign w:val="center"/>
          </w:tcPr>
          <w:p w:rsidR="00E938E3" w:rsidRPr="00E938E3" w:rsidRDefault="00E938E3" w:rsidP="00E938E3">
            <w:pPr>
              <w:jc w:val="center"/>
              <w:rPr>
                <w:rFonts w:cs="Arial"/>
                <w:color w:val="000000"/>
                <w:sz w:val="16"/>
                <w:szCs w:val="16"/>
                <w:lang w:val="el-GR"/>
              </w:rPr>
            </w:pPr>
            <w:r w:rsidRPr="00E938E3">
              <w:rPr>
                <w:rFonts w:cs="Arial"/>
                <w:color w:val="000000"/>
                <w:sz w:val="16"/>
                <w:szCs w:val="16"/>
                <w:lang w:val="el-GR"/>
              </w:rPr>
              <w:t>Λάστιχο καλωδίου</w:t>
            </w:r>
          </w:p>
        </w:tc>
      </w:tr>
      <w:tr w:rsidR="00E938E3" w:rsidRPr="00025661" w:rsidTr="00E938E3">
        <w:tc>
          <w:tcPr>
            <w:tcW w:w="568" w:type="dxa"/>
            <w:vAlign w:val="center"/>
          </w:tcPr>
          <w:p w:rsidR="00E938E3" w:rsidRPr="00025661" w:rsidRDefault="00E938E3" w:rsidP="00E938E3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025661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640" w:type="dxa"/>
            <w:vAlign w:val="center"/>
          </w:tcPr>
          <w:p w:rsidR="00E938E3" w:rsidRPr="00025661" w:rsidRDefault="00E938E3" w:rsidP="00E938E3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025661">
              <w:rPr>
                <w:rFonts w:cs="Arial"/>
                <w:color w:val="000000"/>
                <w:sz w:val="16"/>
                <w:szCs w:val="16"/>
                <w:lang w:val="el-GR"/>
              </w:rPr>
              <w:t xml:space="preserve">Προστατευτικό </w:t>
            </w:r>
            <w:r w:rsidRPr="00025661">
              <w:rPr>
                <w:rFonts w:cs="Arial"/>
                <w:color w:val="000000"/>
                <w:sz w:val="16"/>
                <w:szCs w:val="16"/>
              </w:rPr>
              <w:t>PCB</w:t>
            </w:r>
          </w:p>
        </w:tc>
        <w:tc>
          <w:tcPr>
            <w:tcW w:w="567" w:type="dxa"/>
            <w:vAlign w:val="center"/>
          </w:tcPr>
          <w:p w:rsidR="00E938E3" w:rsidRPr="00025661" w:rsidRDefault="00E938E3" w:rsidP="00E938E3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025661"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701" w:type="dxa"/>
            <w:vAlign w:val="center"/>
          </w:tcPr>
          <w:p w:rsidR="00E938E3" w:rsidRPr="00025661" w:rsidRDefault="00E938E3" w:rsidP="00E938E3">
            <w:pPr>
              <w:jc w:val="center"/>
              <w:rPr>
                <w:rFonts w:cs="Arial"/>
                <w:color w:val="000000"/>
                <w:sz w:val="16"/>
                <w:szCs w:val="16"/>
                <w:lang w:val="el-GR"/>
              </w:rPr>
            </w:pPr>
            <w:r w:rsidRPr="00025661">
              <w:rPr>
                <w:rFonts w:cs="Arial"/>
                <w:color w:val="000000"/>
                <w:sz w:val="16"/>
                <w:szCs w:val="16"/>
                <w:lang w:val="el-GR"/>
              </w:rPr>
              <w:t>Ροδέλα</w:t>
            </w:r>
          </w:p>
        </w:tc>
      </w:tr>
      <w:tr w:rsidR="00E938E3" w:rsidTr="00E938E3">
        <w:tc>
          <w:tcPr>
            <w:tcW w:w="568" w:type="dxa"/>
            <w:vAlign w:val="center"/>
          </w:tcPr>
          <w:p w:rsidR="00E938E3" w:rsidRPr="00E938E3" w:rsidRDefault="00E938E3" w:rsidP="00E938E3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938E3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640" w:type="dxa"/>
            <w:vAlign w:val="center"/>
          </w:tcPr>
          <w:p w:rsidR="00E938E3" w:rsidRPr="00E938E3" w:rsidRDefault="00E938E3" w:rsidP="00E938E3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938E3">
              <w:rPr>
                <w:rFonts w:cs="Arial"/>
                <w:color w:val="000000"/>
                <w:sz w:val="16"/>
                <w:szCs w:val="16"/>
              </w:rPr>
              <w:t>PCB</w:t>
            </w:r>
          </w:p>
        </w:tc>
        <w:tc>
          <w:tcPr>
            <w:tcW w:w="567" w:type="dxa"/>
            <w:vAlign w:val="center"/>
          </w:tcPr>
          <w:p w:rsidR="00E938E3" w:rsidRPr="00025661" w:rsidRDefault="00E938E3" w:rsidP="00E938E3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025661">
              <w:rPr>
                <w:rFonts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01" w:type="dxa"/>
            <w:vAlign w:val="center"/>
          </w:tcPr>
          <w:p w:rsidR="00E938E3" w:rsidRPr="00025661" w:rsidRDefault="00E938E3" w:rsidP="00E938E3">
            <w:pPr>
              <w:jc w:val="center"/>
              <w:rPr>
                <w:rFonts w:cs="Arial"/>
                <w:color w:val="000000"/>
                <w:sz w:val="16"/>
                <w:szCs w:val="16"/>
                <w:lang w:val="el-GR"/>
              </w:rPr>
            </w:pPr>
            <w:r w:rsidRPr="00025661">
              <w:rPr>
                <w:color w:val="000000"/>
                <w:sz w:val="16"/>
                <w:szCs w:val="16"/>
                <w:lang w:val="el-GR"/>
              </w:rPr>
              <w:t>Καπάκι τρύπας</w:t>
            </w:r>
          </w:p>
        </w:tc>
      </w:tr>
      <w:tr w:rsidR="00E938E3" w:rsidRPr="00E938E3" w:rsidTr="00E938E3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8E3" w:rsidRPr="00025661" w:rsidRDefault="00E938E3" w:rsidP="00E938E3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025661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8E3" w:rsidRPr="00025661" w:rsidRDefault="00E938E3" w:rsidP="00E938E3">
            <w:pPr>
              <w:jc w:val="center"/>
              <w:rPr>
                <w:rFonts w:cs="Arial"/>
                <w:color w:val="000000"/>
                <w:sz w:val="16"/>
                <w:szCs w:val="16"/>
                <w:lang w:val="el-GR"/>
              </w:rPr>
            </w:pPr>
            <w:r w:rsidRPr="00025661">
              <w:rPr>
                <w:rFonts w:cs="Arial"/>
                <w:color w:val="000000"/>
                <w:sz w:val="16"/>
                <w:szCs w:val="16"/>
                <w:lang w:val="el-GR"/>
              </w:rPr>
              <w:t>Κάτω καπάκι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8E3" w:rsidRPr="00025661" w:rsidRDefault="00E938E3" w:rsidP="00E938E3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025661">
              <w:rPr>
                <w:rFonts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8E3" w:rsidRPr="00025661" w:rsidRDefault="00E938E3" w:rsidP="00E938E3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025661">
              <w:rPr>
                <w:rFonts w:cs="Arial"/>
                <w:color w:val="000000"/>
                <w:sz w:val="16"/>
                <w:szCs w:val="16"/>
                <w:lang w:val="el-GR"/>
              </w:rPr>
              <w:t xml:space="preserve">Λάστιχο </w:t>
            </w:r>
            <w:r w:rsidRPr="00025661">
              <w:rPr>
                <w:rFonts w:cs="Arial"/>
                <w:color w:val="000000"/>
                <w:sz w:val="16"/>
                <w:szCs w:val="16"/>
              </w:rPr>
              <w:t>O-ring</w:t>
            </w:r>
          </w:p>
        </w:tc>
      </w:tr>
      <w:tr w:rsidR="00E938E3" w:rsidRPr="00E938E3" w:rsidTr="00E938E3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8E3" w:rsidRPr="00025661" w:rsidRDefault="00E938E3" w:rsidP="00E938E3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025661"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8E3" w:rsidRPr="00025661" w:rsidRDefault="00E938E3" w:rsidP="00E938E3">
            <w:pPr>
              <w:jc w:val="center"/>
              <w:rPr>
                <w:rFonts w:cs="Arial"/>
                <w:color w:val="000000"/>
                <w:sz w:val="16"/>
                <w:szCs w:val="16"/>
                <w:lang w:val="el-GR"/>
              </w:rPr>
            </w:pPr>
            <w:r w:rsidRPr="00025661">
              <w:rPr>
                <w:rFonts w:cs="Arial"/>
                <w:color w:val="000000"/>
                <w:sz w:val="16"/>
                <w:szCs w:val="16"/>
                <w:lang w:val="el-GR"/>
              </w:rPr>
              <w:t>Σύνδεση γείωσης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8E3" w:rsidRPr="00E938E3" w:rsidRDefault="00E938E3" w:rsidP="00E938E3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938E3">
              <w:rPr>
                <w:rFonts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8E3" w:rsidRPr="00E938E3" w:rsidRDefault="00E938E3" w:rsidP="00E938E3">
            <w:pPr>
              <w:jc w:val="center"/>
              <w:rPr>
                <w:rFonts w:cs="Arial"/>
                <w:color w:val="000000"/>
                <w:sz w:val="16"/>
                <w:szCs w:val="16"/>
                <w:lang w:val="el-GR"/>
              </w:rPr>
            </w:pPr>
            <w:r w:rsidRPr="00E938E3">
              <w:rPr>
                <w:rFonts w:cs="Arial"/>
                <w:color w:val="000000"/>
                <w:sz w:val="16"/>
                <w:szCs w:val="16"/>
                <w:lang w:val="el-GR"/>
              </w:rPr>
              <w:t>Συνδετήρας</w:t>
            </w:r>
          </w:p>
        </w:tc>
      </w:tr>
    </w:tbl>
    <w:p w:rsidR="00E45B68" w:rsidRPr="00711B09" w:rsidRDefault="003359F8" w:rsidP="00815959">
      <w:pPr>
        <w:ind w:leftChars="-202" w:hangingChars="202" w:hanging="364"/>
        <w:jc w:val="center"/>
        <w:rPr>
          <w:rFonts w:cs="Arial"/>
          <w:color w:val="000000"/>
          <w:szCs w:val="21"/>
          <w:lang w:val="el-GR"/>
        </w:rPr>
      </w:pPr>
      <w:r>
        <w:rPr>
          <w:rFonts w:cs="Arial"/>
          <w:color w:val="000000"/>
          <w:szCs w:val="21"/>
          <w:lang w:eastAsia="en-US"/>
        </w:rPr>
        <w:pict>
          <v:group id="_x0000_s1027" style="position:absolute;left:0;text-align:left;margin-left:.95pt;margin-top:4.45pt;width:213.1pt;height:179.85pt;z-index:251652608;mso-position-horizontal-relative:text;mso-position-vertical-relative:text" coordsize="4262,359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width:4262;height:3170">
              <v:imagedata r:id="rId9" o:title="1" croptop="19439f" cropbottom="19285f" cropleft="4400f" cropright="9985f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871;top:3170;width:3250;height:427" stroked="f">
              <v:fill opacity="0"/>
              <v:textbox style="mso-next-textbox:#_x0000_s1029">
                <w:txbxContent>
                  <w:p w:rsidR="009F1430" w:rsidRPr="00711B09" w:rsidRDefault="009F1430">
                    <w:pPr>
                      <w:jc w:val="center"/>
                      <w:rPr>
                        <w:rFonts w:cs="Arial"/>
                        <w:lang w:val="el-GR"/>
                      </w:rPr>
                    </w:pPr>
                    <w:r>
                      <w:rPr>
                        <w:rFonts w:cs="Arial"/>
                        <w:lang w:val="el-GR"/>
                      </w:rPr>
                      <w:t>Εικόνα</w:t>
                    </w:r>
                    <w:r>
                      <w:rPr>
                        <w:rFonts w:cs="Arial"/>
                      </w:rPr>
                      <w:t xml:space="preserve"> 1 </w:t>
                    </w:r>
                    <w:r>
                      <w:rPr>
                        <w:rFonts w:cs="Arial"/>
                        <w:lang w:val="el-GR"/>
                      </w:rPr>
                      <w:t>Δομικό σχέδιο</w:t>
                    </w:r>
                  </w:p>
                </w:txbxContent>
              </v:textbox>
            </v:shape>
            <w10:wrap type="square"/>
          </v:group>
        </w:pict>
      </w:r>
      <w:r w:rsidR="00E45B68" w:rsidRPr="00711B09">
        <w:rPr>
          <w:rFonts w:cs="Arial"/>
          <w:color w:val="000000"/>
          <w:szCs w:val="21"/>
          <w:lang w:val="el-GR"/>
        </w:rPr>
        <w:t xml:space="preserve">    </w:t>
      </w:r>
    </w:p>
    <w:p w:rsidR="00E45B68" w:rsidRPr="00711B09" w:rsidRDefault="00E45B68" w:rsidP="00815959">
      <w:pPr>
        <w:ind w:leftChars="-202" w:hangingChars="202" w:hanging="364"/>
        <w:jc w:val="center"/>
        <w:rPr>
          <w:rFonts w:cs="Arial"/>
          <w:color w:val="000000"/>
          <w:szCs w:val="21"/>
          <w:lang w:val="el-GR"/>
        </w:rPr>
      </w:pPr>
    </w:p>
    <w:p w:rsidR="00E45B68" w:rsidRPr="00711B09" w:rsidRDefault="00E45B68" w:rsidP="00815959">
      <w:pPr>
        <w:ind w:leftChars="-202" w:hangingChars="202" w:hanging="364"/>
        <w:jc w:val="center"/>
        <w:rPr>
          <w:rFonts w:cs="Arial"/>
          <w:color w:val="000000"/>
          <w:szCs w:val="21"/>
          <w:lang w:val="el-GR"/>
        </w:rPr>
      </w:pPr>
    </w:p>
    <w:p w:rsidR="00E45B68" w:rsidRPr="00711B09" w:rsidRDefault="00E45B68" w:rsidP="00815959">
      <w:pPr>
        <w:ind w:leftChars="-202" w:hangingChars="202" w:hanging="364"/>
        <w:jc w:val="center"/>
        <w:rPr>
          <w:rFonts w:cs="Arial"/>
          <w:color w:val="000000"/>
          <w:szCs w:val="21"/>
          <w:lang w:val="el-GR"/>
        </w:rPr>
      </w:pPr>
    </w:p>
    <w:p w:rsidR="00E45B68" w:rsidRPr="00711B09" w:rsidRDefault="00E45B68" w:rsidP="00815959">
      <w:pPr>
        <w:ind w:leftChars="-202" w:hangingChars="202" w:hanging="364"/>
        <w:jc w:val="center"/>
        <w:rPr>
          <w:rFonts w:cs="Arial"/>
          <w:color w:val="000000"/>
          <w:szCs w:val="21"/>
          <w:lang w:val="el-GR"/>
        </w:rPr>
      </w:pPr>
    </w:p>
    <w:p w:rsidR="00E45B68" w:rsidRPr="00711B09" w:rsidRDefault="00E45B68" w:rsidP="00815959">
      <w:pPr>
        <w:ind w:leftChars="-202" w:hangingChars="202" w:hanging="364"/>
        <w:jc w:val="center"/>
        <w:rPr>
          <w:rFonts w:cs="Arial"/>
          <w:color w:val="000000"/>
          <w:szCs w:val="21"/>
          <w:lang w:val="el-GR"/>
        </w:rPr>
      </w:pPr>
    </w:p>
    <w:p w:rsidR="00E45B68" w:rsidRPr="00711B09" w:rsidRDefault="00E45B68" w:rsidP="00815959">
      <w:pPr>
        <w:ind w:leftChars="-202" w:hangingChars="202" w:hanging="364"/>
        <w:jc w:val="center"/>
        <w:rPr>
          <w:rFonts w:cs="Arial"/>
          <w:color w:val="000000"/>
          <w:szCs w:val="21"/>
          <w:lang w:val="el-GR"/>
        </w:rPr>
      </w:pPr>
    </w:p>
    <w:p w:rsidR="00E45B68" w:rsidRPr="00711B09" w:rsidRDefault="00E45B68" w:rsidP="00815959">
      <w:pPr>
        <w:ind w:leftChars="-202" w:hangingChars="202" w:hanging="364"/>
        <w:jc w:val="center"/>
        <w:rPr>
          <w:rFonts w:cs="Arial"/>
          <w:color w:val="000000"/>
          <w:szCs w:val="21"/>
          <w:lang w:val="el-GR"/>
        </w:rPr>
      </w:pPr>
    </w:p>
    <w:p w:rsidR="00E45B68" w:rsidRPr="00711B09" w:rsidRDefault="00E45B68" w:rsidP="00815959">
      <w:pPr>
        <w:ind w:leftChars="-202" w:hangingChars="202" w:hanging="364"/>
        <w:jc w:val="center"/>
        <w:rPr>
          <w:rFonts w:cs="Arial"/>
          <w:color w:val="000000"/>
          <w:szCs w:val="21"/>
          <w:lang w:val="el-GR"/>
        </w:rPr>
      </w:pPr>
    </w:p>
    <w:p w:rsidR="00E45B68" w:rsidRPr="00711B09" w:rsidRDefault="00E45B68" w:rsidP="00815959">
      <w:pPr>
        <w:ind w:leftChars="-202" w:hangingChars="202" w:hanging="364"/>
        <w:jc w:val="center"/>
        <w:rPr>
          <w:rFonts w:cs="Arial"/>
          <w:color w:val="000000"/>
          <w:szCs w:val="21"/>
          <w:lang w:val="el-GR"/>
        </w:rPr>
      </w:pPr>
    </w:p>
    <w:p w:rsidR="00E45B68" w:rsidRPr="00711B09" w:rsidRDefault="00E45B68" w:rsidP="00815959">
      <w:pPr>
        <w:ind w:leftChars="-202" w:hangingChars="202" w:hanging="364"/>
        <w:jc w:val="center"/>
        <w:rPr>
          <w:rFonts w:cs="Arial"/>
          <w:color w:val="000000"/>
          <w:szCs w:val="21"/>
          <w:lang w:val="el-GR"/>
        </w:rPr>
      </w:pPr>
    </w:p>
    <w:p w:rsidR="00CD3FBA" w:rsidRDefault="00CD3FBA">
      <w:pPr>
        <w:rPr>
          <w:rFonts w:cs="Arial"/>
          <w:b/>
          <w:bCs/>
          <w:color w:val="000000"/>
          <w:lang w:val="el-GR"/>
        </w:rPr>
      </w:pPr>
      <w:bookmarkStart w:id="0" w:name="_Toc266976991"/>
    </w:p>
    <w:p w:rsidR="00E45B68" w:rsidRDefault="00E45B68">
      <w:pPr>
        <w:rPr>
          <w:rFonts w:cs="Arial"/>
          <w:color w:val="000000"/>
          <w:szCs w:val="20"/>
        </w:rPr>
      </w:pPr>
      <w:r>
        <w:rPr>
          <w:rFonts w:cs="Arial"/>
          <w:b/>
          <w:bCs/>
          <w:color w:val="000000"/>
        </w:rPr>
        <w:t xml:space="preserve">4. </w:t>
      </w:r>
      <w:bookmarkEnd w:id="0"/>
      <w:r w:rsidR="007054DE">
        <w:rPr>
          <w:b/>
          <w:color w:val="000000"/>
        </w:rPr>
        <w:t>Εγκατάσταση</w:t>
      </w:r>
      <w:r>
        <w:rPr>
          <w:rFonts w:cs="Arial"/>
          <w:b/>
          <w:bCs/>
          <w:color w:val="000000"/>
          <w:szCs w:val="21"/>
        </w:rPr>
        <w:br/>
      </w:r>
      <w:r>
        <w:rPr>
          <w:rFonts w:cs="Arial"/>
          <w:b/>
          <w:color w:val="000000"/>
          <w:szCs w:val="20"/>
        </w:rPr>
        <w:t xml:space="preserve">4.1 </w:t>
      </w:r>
      <w:proofErr w:type="spellStart"/>
      <w:r w:rsidR="0088680D">
        <w:rPr>
          <w:b/>
          <w:color w:val="000000"/>
          <w:lang w:val="el-GR"/>
        </w:rPr>
        <w:t>Τοποθ</w:t>
      </w:r>
      <w:proofErr w:type="spellEnd"/>
      <w:r w:rsidR="007054DE">
        <w:rPr>
          <w:b/>
          <w:color w:val="000000"/>
        </w:rPr>
        <w:t>έ</w:t>
      </w:r>
      <w:r w:rsidR="007054DE">
        <w:rPr>
          <w:b/>
          <w:color w:val="000000"/>
          <w:lang w:val="el-GR"/>
        </w:rPr>
        <w:t>τη</w:t>
      </w:r>
      <w:r w:rsidR="007054DE">
        <w:rPr>
          <w:b/>
          <w:color w:val="000000"/>
        </w:rPr>
        <w:t>ση</w:t>
      </w:r>
    </w:p>
    <w:p w:rsidR="00E45B68" w:rsidRPr="007054DE" w:rsidRDefault="007054DE">
      <w:pPr>
        <w:rPr>
          <w:rFonts w:cs="Arial"/>
          <w:szCs w:val="20"/>
          <w:lang w:val="el-GR"/>
        </w:rPr>
      </w:pPr>
      <w:r>
        <w:rPr>
          <w:rFonts w:cs="Arial"/>
          <w:szCs w:val="20"/>
          <w:lang w:val="el-GR"/>
        </w:rPr>
        <w:t>Η τοποθέτηση του ανιχνευτή γίνετε</w:t>
      </w:r>
      <w:r w:rsidR="00E45B68" w:rsidRPr="007054DE">
        <w:rPr>
          <w:rFonts w:cs="Arial"/>
          <w:szCs w:val="20"/>
          <w:lang w:val="el-GR"/>
        </w:rPr>
        <w:t xml:space="preserve">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.3"/>
          <w:attr w:name="UnitName" w:val="m"/>
        </w:smartTagPr>
        <w:r w:rsidR="00E45B68" w:rsidRPr="007054DE">
          <w:rPr>
            <w:rFonts w:cs="Arial"/>
            <w:szCs w:val="20"/>
            <w:lang w:val="el-GR"/>
          </w:rPr>
          <w:t>0.3</w:t>
        </w:r>
        <w:r w:rsidR="00E45B68">
          <w:rPr>
            <w:rFonts w:cs="Arial"/>
            <w:szCs w:val="20"/>
          </w:rPr>
          <w:t>m</w:t>
        </w:r>
      </w:smartTag>
      <w:smartTag w:uri="urn:schemas-microsoft-com:office:smarttags" w:element="chmetcnv">
        <w:smartTagPr>
          <w:attr w:name="TCSC" w:val="0"/>
          <w:attr w:name="NumberType" w:val="1"/>
          <w:attr w:name="Negative" w:val="True"/>
          <w:attr w:name="HasSpace" w:val="False"/>
          <w:attr w:name="SourceValue" w:val=".6"/>
          <w:attr w:name="UnitName" w:val="m"/>
        </w:smartTagPr>
        <w:r w:rsidR="00E45B68" w:rsidRPr="007054DE">
          <w:rPr>
            <w:rFonts w:cs="Arial"/>
            <w:szCs w:val="20"/>
            <w:lang w:val="el-GR"/>
          </w:rPr>
          <w:t>-0.6</w:t>
        </w:r>
        <w:r w:rsidR="00E45B68">
          <w:rPr>
            <w:rFonts w:cs="Arial"/>
            <w:szCs w:val="20"/>
          </w:rPr>
          <w:t>m</w:t>
        </w:r>
      </w:smartTag>
      <w:r w:rsidR="00E45B68" w:rsidRPr="007054DE">
        <w:rPr>
          <w:rFonts w:cs="Arial"/>
          <w:szCs w:val="20"/>
          <w:lang w:val="el-GR"/>
        </w:rPr>
        <w:t xml:space="preserve"> </w:t>
      </w:r>
      <w:r>
        <w:rPr>
          <w:rFonts w:cs="Arial"/>
          <w:szCs w:val="20"/>
          <w:lang w:val="el-GR"/>
        </w:rPr>
        <w:t>πάνω από το έδαφος</w:t>
      </w:r>
      <w:r w:rsidR="00E45B68" w:rsidRPr="007054DE">
        <w:rPr>
          <w:rFonts w:cs="Arial"/>
          <w:szCs w:val="20"/>
          <w:lang w:val="el-GR"/>
        </w:rPr>
        <w:t xml:space="preserve">. </w:t>
      </w:r>
    </w:p>
    <w:p w:rsidR="00E45B68" w:rsidRPr="007054DE" w:rsidRDefault="007054DE">
      <w:pPr>
        <w:rPr>
          <w:rFonts w:cs="Arial"/>
          <w:szCs w:val="20"/>
          <w:lang w:val="el-GR"/>
        </w:rPr>
      </w:pPr>
      <w:r>
        <w:rPr>
          <w:rFonts w:cs="Arial"/>
          <w:szCs w:val="20"/>
          <w:lang w:val="el-GR"/>
        </w:rPr>
        <w:t>Ο ανιχνευτής πρέπει να τοποθετηθεί μακριά από ισχυρές ηλεκτρομαγνητικές παρεμβολές</w:t>
      </w:r>
      <w:r w:rsidR="00E45B68" w:rsidRPr="007054DE">
        <w:rPr>
          <w:rFonts w:cs="Arial"/>
          <w:szCs w:val="20"/>
          <w:lang w:val="el-GR"/>
        </w:rPr>
        <w:t xml:space="preserve">. </w:t>
      </w:r>
      <w:r>
        <w:rPr>
          <w:rFonts w:cs="Arial"/>
          <w:szCs w:val="20"/>
          <w:lang w:val="el-GR"/>
        </w:rPr>
        <w:t>Γύρα από τον ανιχνευτή πρέπει να υπάρχει καθαρός χώρος 0.3</w:t>
      </w:r>
      <w:r>
        <w:rPr>
          <w:rFonts w:cs="Arial"/>
          <w:szCs w:val="20"/>
        </w:rPr>
        <w:t>m</w:t>
      </w:r>
      <w:r w:rsidRPr="007054DE">
        <w:rPr>
          <w:rFonts w:cs="Arial"/>
          <w:szCs w:val="20"/>
          <w:lang w:val="el-GR"/>
        </w:rPr>
        <w:t xml:space="preserve"> </w:t>
      </w:r>
      <w:r>
        <w:rPr>
          <w:rFonts w:cs="Arial"/>
          <w:szCs w:val="20"/>
          <w:lang w:val="el-GR"/>
        </w:rPr>
        <w:t>προς κάθε κατεύθυνση</w:t>
      </w:r>
      <w:r w:rsidR="00E45B68" w:rsidRPr="007054DE">
        <w:rPr>
          <w:rFonts w:cs="Arial"/>
          <w:szCs w:val="20"/>
          <w:lang w:val="el-GR"/>
        </w:rPr>
        <w:t xml:space="preserve">. </w:t>
      </w:r>
    </w:p>
    <w:p w:rsidR="00E45B68" w:rsidRPr="00D623A7" w:rsidRDefault="007054DE">
      <w:pPr>
        <w:rPr>
          <w:rFonts w:cs="Arial"/>
          <w:color w:val="000000"/>
          <w:szCs w:val="20"/>
          <w:lang w:val="el-GR"/>
        </w:rPr>
      </w:pPr>
      <w:r w:rsidRPr="007054DE">
        <w:rPr>
          <w:lang w:val="el-GR"/>
        </w:rPr>
        <w:t xml:space="preserve">Η θέση πρέπει να είναι σε </w:t>
      </w:r>
      <w:r>
        <w:rPr>
          <w:lang w:val="el-GR"/>
        </w:rPr>
        <w:t xml:space="preserve">απόσταση </w:t>
      </w:r>
      <w:r w:rsidRPr="007054DE">
        <w:rPr>
          <w:lang w:val="el-GR"/>
        </w:rPr>
        <w:t>1</w:t>
      </w:r>
      <w:r>
        <w:t>m</w:t>
      </w:r>
      <w:r w:rsidRPr="007054DE">
        <w:rPr>
          <w:lang w:val="el-GR"/>
        </w:rPr>
        <w:t xml:space="preserve"> </w:t>
      </w:r>
      <w:r>
        <w:rPr>
          <w:lang w:val="el-GR"/>
        </w:rPr>
        <w:t>από το</w:t>
      </w:r>
      <w:r w:rsidRPr="007054DE">
        <w:rPr>
          <w:lang w:val="el-GR"/>
        </w:rPr>
        <w:t xml:space="preserve"> πιθαν</w:t>
      </w:r>
      <w:r>
        <w:rPr>
          <w:lang w:val="el-GR"/>
        </w:rPr>
        <w:t>ό</w:t>
      </w:r>
      <w:r w:rsidRPr="007054DE">
        <w:rPr>
          <w:lang w:val="el-GR"/>
        </w:rPr>
        <w:t xml:space="preserve"> </w:t>
      </w:r>
      <w:r>
        <w:rPr>
          <w:lang w:val="el-GR"/>
        </w:rPr>
        <w:t>σημείο</w:t>
      </w:r>
      <w:r w:rsidRPr="007054DE">
        <w:rPr>
          <w:lang w:val="el-GR"/>
        </w:rPr>
        <w:t xml:space="preserve"> διαρροής αερίου, όπως βαλβίδα, σημείο σύνδεσης σωλήνων, θέση εξόδου αερίου</w:t>
      </w:r>
      <w:r w:rsidR="00E45B68" w:rsidRPr="007054DE">
        <w:rPr>
          <w:rFonts w:cs="Arial"/>
          <w:szCs w:val="20"/>
          <w:lang w:val="el-GR"/>
        </w:rPr>
        <w:t xml:space="preserve">. </w:t>
      </w:r>
      <w:r w:rsidR="001808A4">
        <w:rPr>
          <w:lang w:val="el-GR"/>
        </w:rPr>
        <w:t>Π</w:t>
      </w:r>
      <w:r w:rsidR="001808A4" w:rsidRPr="001808A4">
        <w:rPr>
          <w:lang w:val="el-GR"/>
        </w:rPr>
        <w:t>ροσπαθήστε να το</w:t>
      </w:r>
      <w:r w:rsidR="001808A4">
        <w:rPr>
          <w:lang w:val="el-GR"/>
        </w:rPr>
        <w:t>ν</w:t>
      </w:r>
      <w:r w:rsidR="001808A4" w:rsidRPr="001808A4">
        <w:rPr>
          <w:lang w:val="el-GR"/>
        </w:rPr>
        <w:t xml:space="preserve"> εγκαταστήσετε </w:t>
      </w:r>
      <w:r w:rsidR="001808A4">
        <w:rPr>
          <w:lang w:val="el-GR"/>
        </w:rPr>
        <w:t>όσο πιο κοντά</w:t>
      </w:r>
      <w:r w:rsidR="001808A4" w:rsidRPr="001808A4">
        <w:rPr>
          <w:lang w:val="el-GR"/>
        </w:rPr>
        <w:t xml:space="preserve"> στις ανωτέρω θέσεις, </w:t>
      </w:r>
      <w:r w:rsidR="001808A4">
        <w:rPr>
          <w:lang w:val="el-GR"/>
        </w:rPr>
        <w:t>χωρίς όμως να εμποδίζει</w:t>
      </w:r>
      <w:r w:rsidR="001808A4" w:rsidRPr="001808A4">
        <w:rPr>
          <w:lang w:val="el-GR"/>
        </w:rPr>
        <w:t xml:space="preserve"> την εργασία άλλων </w:t>
      </w:r>
      <w:r w:rsidR="001808A4">
        <w:rPr>
          <w:lang w:val="el-GR"/>
        </w:rPr>
        <w:t>συσκευών</w:t>
      </w:r>
      <w:r w:rsidR="00E45B68" w:rsidRPr="001808A4">
        <w:rPr>
          <w:rFonts w:cs="Arial"/>
          <w:szCs w:val="20"/>
          <w:lang w:val="el-GR"/>
        </w:rPr>
        <w:t xml:space="preserve">. </w:t>
      </w:r>
      <w:r w:rsidR="001808A4">
        <w:rPr>
          <w:lang w:val="el-GR"/>
        </w:rPr>
        <w:t>Α</w:t>
      </w:r>
      <w:r w:rsidR="001808A4" w:rsidRPr="001808A4">
        <w:rPr>
          <w:lang w:val="el-GR"/>
        </w:rPr>
        <w:t>ποφύγετε περιβάλλον</w:t>
      </w:r>
      <w:r w:rsidR="001808A4">
        <w:rPr>
          <w:lang w:val="el-GR"/>
        </w:rPr>
        <w:t>τα</w:t>
      </w:r>
      <w:r w:rsidR="001808A4" w:rsidRPr="001808A4">
        <w:rPr>
          <w:lang w:val="el-GR"/>
        </w:rPr>
        <w:t xml:space="preserve"> </w:t>
      </w:r>
      <w:r w:rsidR="001808A4">
        <w:rPr>
          <w:lang w:val="el-GR"/>
        </w:rPr>
        <w:t>με</w:t>
      </w:r>
      <w:r w:rsidR="001808A4" w:rsidRPr="001808A4">
        <w:rPr>
          <w:lang w:val="el-GR"/>
        </w:rPr>
        <w:t xml:space="preserve"> υψηλ</w:t>
      </w:r>
      <w:r w:rsidR="001808A4">
        <w:rPr>
          <w:lang w:val="el-GR"/>
        </w:rPr>
        <w:t>ές θερμοκρασίε</w:t>
      </w:r>
      <w:r w:rsidR="001808A4" w:rsidRPr="001808A4">
        <w:rPr>
          <w:lang w:val="el-GR"/>
        </w:rPr>
        <w:t>ς και υγρασία</w:t>
      </w:r>
      <w:r w:rsidR="00E45B68" w:rsidRPr="001808A4">
        <w:rPr>
          <w:rFonts w:cs="Arial"/>
          <w:szCs w:val="20"/>
          <w:lang w:val="el-GR"/>
        </w:rPr>
        <w:t xml:space="preserve">. </w:t>
      </w:r>
      <w:r w:rsidR="001808A4" w:rsidRPr="001808A4">
        <w:rPr>
          <w:lang w:val="el-GR"/>
        </w:rPr>
        <w:t xml:space="preserve">Επίσης </w:t>
      </w:r>
      <w:r w:rsidR="001808A4">
        <w:rPr>
          <w:lang w:val="el-GR"/>
        </w:rPr>
        <w:t>προστατέψτε</w:t>
      </w:r>
      <w:r w:rsidR="001808A4" w:rsidRPr="001808A4">
        <w:rPr>
          <w:lang w:val="el-GR"/>
        </w:rPr>
        <w:t xml:space="preserve"> το</w:t>
      </w:r>
      <w:r w:rsidR="001808A4">
        <w:rPr>
          <w:lang w:val="el-GR"/>
        </w:rPr>
        <w:t>ν</w:t>
      </w:r>
      <w:r w:rsidR="001808A4" w:rsidRPr="001808A4">
        <w:rPr>
          <w:lang w:val="el-GR"/>
        </w:rPr>
        <w:t xml:space="preserve"> </w:t>
      </w:r>
      <w:r w:rsidR="001808A4">
        <w:rPr>
          <w:lang w:val="el-GR"/>
        </w:rPr>
        <w:t>από νερό</w:t>
      </w:r>
      <w:r w:rsidR="001808A4" w:rsidRPr="001808A4">
        <w:rPr>
          <w:lang w:val="el-GR"/>
        </w:rPr>
        <w:t xml:space="preserve">, πετρέλαιο και </w:t>
      </w:r>
      <w:r w:rsidR="001808A4">
        <w:rPr>
          <w:lang w:val="el-GR"/>
        </w:rPr>
        <w:t>μηχανικές</w:t>
      </w:r>
      <w:r w:rsidR="001808A4" w:rsidRPr="001808A4">
        <w:rPr>
          <w:lang w:val="el-GR"/>
        </w:rPr>
        <w:t xml:space="preserve"> ζημί</w:t>
      </w:r>
      <w:r w:rsidR="001808A4">
        <w:rPr>
          <w:lang w:val="el-GR"/>
        </w:rPr>
        <w:t>ες</w:t>
      </w:r>
      <w:r w:rsidR="00E45B68" w:rsidRPr="001808A4">
        <w:rPr>
          <w:rFonts w:cs="Arial"/>
          <w:szCs w:val="20"/>
          <w:lang w:val="el-GR"/>
        </w:rPr>
        <w:t xml:space="preserve">. </w:t>
      </w:r>
      <w:r w:rsidR="001538A9">
        <w:rPr>
          <w:lang w:val="el-GR"/>
        </w:rPr>
        <w:t>Ε</w:t>
      </w:r>
      <w:r w:rsidR="001538A9" w:rsidRPr="001538A9">
        <w:rPr>
          <w:lang w:val="el-GR"/>
        </w:rPr>
        <w:t>ξετάστε</w:t>
      </w:r>
      <w:r w:rsidR="001538A9" w:rsidRPr="00D623A7">
        <w:rPr>
          <w:lang w:val="el-GR"/>
        </w:rPr>
        <w:t xml:space="preserve"> </w:t>
      </w:r>
      <w:r w:rsidR="001538A9">
        <w:rPr>
          <w:lang w:val="el-GR"/>
        </w:rPr>
        <w:t>επίσης</w:t>
      </w:r>
      <w:r w:rsidR="001538A9" w:rsidRPr="00D623A7">
        <w:rPr>
          <w:lang w:val="el-GR"/>
        </w:rPr>
        <w:t xml:space="preserve"> </w:t>
      </w:r>
      <w:r w:rsidR="001538A9" w:rsidRPr="001538A9">
        <w:rPr>
          <w:lang w:val="el-GR"/>
        </w:rPr>
        <w:t>την</w:t>
      </w:r>
      <w:r w:rsidR="001538A9" w:rsidRPr="00D623A7">
        <w:rPr>
          <w:lang w:val="el-GR"/>
        </w:rPr>
        <w:t xml:space="preserve"> </w:t>
      </w:r>
      <w:r w:rsidR="001538A9" w:rsidRPr="001538A9">
        <w:rPr>
          <w:lang w:val="el-GR"/>
        </w:rPr>
        <w:t>ευκολία</w:t>
      </w:r>
      <w:r w:rsidR="001538A9" w:rsidRPr="00D623A7">
        <w:rPr>
          <w:lang w:val="el-GR"/>
        </w:rPr>
        <w:t xml:space="preserve"> </w:t>
      </w:r>
      <w:r w:rsidR="001538A9" w:rsidRPr="001538A9">
        <w:rPr>
          <w:lang w:val="el-GR"/>
        </w:rPr>
        <w:t>της</w:t>
      </w:r>
      <w:r w:rsidR="001538A9" w:rsidRPr="00D623A7">
        <w:rPr>
          <w:lang w:val="el-GR"/>
        </w:rPr>
        <w:t xml:space="preserve"> </w:t>
      </w:r>
      <w:r w:rsidR="001538A9" w:rsidRPr="001538A9">
        <w:rPr>
          <w:lang w:val="el-GR"/>
        </w:rPr>
        <w:t>συντήρησης</w:t>
      </w:r>
      <w:r w:rsidR="001538A9" w:rsidRPr="00D623A7">
        <w:rPr>
          <w:lang w:val="el-GR"/>
        </w:rPr>
        <w:t xml:space="preserve"> </w:t>
      </w:r>
      <w:r w:rsidR="001538A9" w:rsidRPr="001538A9">
        <w:rPr>
          <w:lang w:val="el-GR"/>
        </w:rPr>
        <w:t>και</w:t>
      </w:r>
      <w:r w:rsidR="001538A9" w:rsidRPr="00D623A7">
        <w:rPr>
          <w:lang w:val="el-GR"/>
        </w:rPr>
        <w:t xml:space="preserve"> </w:t>
      </w:r>
      <w:r w:rsidR="001538A9" w:rsidRPr="001538A9">
        <w:rPr>
          <w:lang w:val="el-GR"/>
        </w:rPr>
        <w:t>της</w:t>
      </w:r>
      <w:r w:rsidR="001538A9" w:rsidRPr="00D623A7">
        <w:rPr>
          <w:lang w:val="el-GR"/>
        </w:rPr>
        <w:t xml:space="preserve"> </w:t>
      </w:r>
      <w:r w:rsidR="001538A9" w:rsidRPr="001538A9">
        <w:rPr>
          <w:lang w:val="el-GR"/>
        </w:rPr>
        <w:t>βαθμολόγησης</w:t>
      </w:r>
      <w:r w:rsidR="00E45B68" w:rsidRPr="00D623A7">
        <w:rPr>
          <w:rFonts w:cs="Arial"/>
          <w:szCs w:val="20"/>
          <w:lang w:val="el-GR"/>
        </w:rPr>
        <w:t xml:space="preserve">. </w:t>
      </w:r>
      <w:r w:rsidR="00E45B68" w:rsidRPr="00D623A7">
        <w:rPr>
          <w:rFonts w:cs="Arial"/>
          <w:color w:val="000000"/>
          <w:szCs w:val="20"/>
          <w:lang w:val="el-GR"/>
        </w:rPr>
        <w:t xml:space="preserve">                       </w:t>
      </w:r>
    </w:p>
    <w:p w:rsidR="00E45B68" w:rsidRPr="00FE1337" w:rsidRDefault="00FE1337">
      <w:pPr>
        <w:rPr>
          <w:rFonts w:cs="Arial"/>
          <w:color w:val="000000"/>
          <w:szCs w:val="20"/>
          <w:lang w:val="el-GR"/>
        </w:rPr>
      </w:pPr>
      <w:r w:rsidRPr="00FE1337">
        <w:rPr>
          <w:color w:val="000000"/>
          <w:lang w:val="el-GR"/>
        </w:rPr>
        <w:t xml:space="preserve">Για ανίχνευση μεγάλης κλίμακας, προτείνουμε </w:t>
      </w:r>
      <w:r>
        <w:rPr>
          <w:color w:val="000000"/>
          <w:lang w:val="el-GR"/>
        </w:rPr>
        <w:t xml:space="preserve">να </w:t>
      </w:r>
      <w:r w:rsidRPr="00FE1337">
        <w:rPr>
          <w:color w:val="000000"/>
          <w:lang w:val="el-GR"/>
        </w:rPr>
        <w:t>εγκαταστήστε 1</w:t>
      </w:r>
      <w:r>
        <w:rPr>
          <w:color w:val="000000"/>
          <w:lang w:val="el-GR"/>
        </w:rPr>
        <w:t xml:space="preserve"> αισθητήρα</w:t>
      </w:r>
      <w:r w:rsidRPr="00FE1337">
        <w:rPr>
          <w:color w:val="000000"/>
          <w:lang w:val="el-GR"/>
        </w:rPr>
        <w:t xml:space="preserve"> </w:t>
      </w:r>
      <w:r>
        <w:rPr>
          <w:color w:val="000000"/>
          <w:lang w:val="el-GR"/>
        </w:rPr>
        <w:t>ανά</w:t>
      </w:r>
      <w:r w:rsidRPr="00FE1337">
        <w:rPr>
          <w:color w:val="000000"/>
          <w:lang w:val="el-GR"/>
        </w:rPr>
        <w:t xml:space="preserve"> 10-12 τετραγωνικά μέτρα, ώστε να </w:t>
      </w:r>
      <w:r>
        <w:rPr>
          <w:color w:val="000000"/>
          <w:lang w:val="el-GR"/>
        </w:rPr>
        <w:t>έχουμε</w:t>
      </w:r>
      <w:r w:rsidRPr="00FE1337">
        <w:rPr>
          <w:color w:val="000000"/>
          <w:lang w:val="el-GR"/>
        </w:rPr>
        <w:t xml:space="preserve"> το καλύτερο </w:t>
      </w:r>
      <w:r>
        <w:rPr>
          <w:color w:val="000000"/>
          <w:lang w:val="el-GR"/>
        </w:rPr>
        <w:t xml:space="preserve">συνολικό </w:t>
      </w:r>
      <w:r w:rsidRPr="00FE1337">
        <w:rPr>
          <w:color w:val="000000"/>
          <w:lang w:val="el-GR"/>
        </w:rPr>
        <w:t>αποτέλεσμα ανίχνευσης</w:t>
      </w:r>
      <w:r w:rsidR="00E45B68" w:rsidRPr="00FE1337">
        <w:rPr>
          <w:rFonts w:cs="Arial"/>
          <w:color w:val="000000"/>
          <w:szCs w:val="20"/>
          <w:lang w:val="el-GR"/>
        </w:rPr>
        <w:t xml:space="preserve">. </w:t>
      </w:r>
    </w:p>
    <w:p w:rsidR="00E45B68" w:rsidRDefault="00E45B68">
      <w:pPr>
        <w:rPr>
          <w:rFonts w:cs="Arial"/>
          <w:b/>
          <w:color w:val="000000"/>
        </w:rPr>
      </w:pPr>
      <w:r>
        <w:rPr>
          <w:rFonts w:cs="Arial"/>
          <w:b/>
          <w:color w:val="000000"/>
          <w:szCs w:val="20"/>
        </w:rPr>
        <w:t xml:space="preserve">4.2 </w:t>
      </w:r>
      <w:r w:rsidR="00183F02">
        <w:rPr>
          <w:b/>
          <w:color w:val="000000"/>
        </w:rPr>
        <w:t>Διαστάσεις</w:t>
      </w:r>
    </w:p>
    <w:p w:rsidR="00E45B68" w:rsidRDefault="003359F8">
      <w:pPr>
        <w:spacing w:before="120" w:after="120"/>
        <w:jc w:val="center"/>
        <w:rPr>
          <w:rFonts w:cs="Arial"/>
          <w:color w:val="000000"/>
          <w:szCs w:val="21"/>
        </w:rPr>
      </w:pPr>
      <w:r>
        <w:rPr>
          <w:rFonts w:cs="Arial"/>
          <w:color w:val="000000"/>
          <w:szCs w:val="21"/>
        </w:rPr>
      </w:r>
      <w:r>
        <w:rPr>
          <w:rFonts w:cs="Arial"/>
          <w:color w:val="000000"/>
          <w:szCs w:val="21"/>
        </w:rPr>
        <w:pict>
          <v:group id="_x0000_s1030" style="width:218.5pt;height:169.45pt;mso-position-horizontal-relative:char;mso-position-vertical-relative:line" coordsize="4964,3883">
            <v:shape id="_x0000_s1031" type="#_x0000_t202" style="position:absolute;left:1429;top:3428;width:2691;height:455" stroked="f">
              <v:fill opacity="0"/>
              <v:textbox style="mso-next-textbox:#_x0000_s1031">
                <w:txbxContent>
                  <w:p w:rsidR="009F1430" w:rsidRDefault="009F1430">
                    <w:pPr>
                      <w:jc w:val="center"/>
                      <w:rPr>
                        <w:rFonts w:cs="Arial"/>
                      </w:rPr>
                    </w:pPr>
                    <w:r w:rsidRPr="00183F02">
                      <w:rPr>
                        <w:rFonts w:cs="Arial"/>
                        <w:sz w:val="16"/>
                        <w:szCs w:val="16"/>
                        <w:lang w:val="el-GR"/>
                      </w:rPr>
                      <w:t>Εικ</w:t>
                    </w:r>
                    <w:r>
                      <w:rPr>
                        <w:rFonts w:cs="Arial"/>
                        <w:sz w:val="16"/>
                        <w:szCs w:val="16"/>
                        <w:lang w:val="el-GR"/>
                      </w:rPr>
                      <w:t>όνα</w:t>
                    </w:r>
                    <w:r w:rsidRPr="00183F02">
                      <w:rPr>
                        <w:rFonts w:cs="Arial"/>
                        <w:sz w:val="16"/>
                        <w:szCs w:val="16"/>
                      </w:rPr>
                      <w:t xml:space="preserve"> 2. </w:t>
                    </w:r>
                    <w:r>
                      <w:rPr>
                        <w:rFonts w:cs="Arial"/>
                        <w:lang w:val="el-GR"/>
                      </w:rPr>
                      <w:t>Διαστάσεις</w:t>
                    </w:r>
                  </w:p>
                </w:txbxContent>
              </v:textbox>
            </v:shape>
            <v:shape id="_x0000_s1032" type="#_x0000_t75" style="position:absolute;width:4964;height:3505">
              <v:imagedata r:id="rId10" o:title="2" croptop="17762f" cropbottom="17542f" cropleft="1279f" cropright="3651f"/>
            </v:shape>
            <w10:wrap type="none"/>
            <w10:anchorlock/>
          </v:group>
        </w:pict>
      </w:r>
    </w:p>
    <w:p w:rsidR="00FE105A" w:rsidRDefault="00FE105A">
      <w:pPr>
        <w:pStyle w:val="1"/>
        <w:spacing w:before="0" w:after="0" w:line="240" w:lineRule="auto"/>
        <w:rPr>
          <w:rFonts w:cs="Arial"/>
          <w:sz w:val="21"/>
          <w:szCs w:val="20"/>
          <w:lang w:val="el-GR"/>
        </w:rPr>
      </w:pPr>
    </w:p>
    <w:p w:rsidR="00E45B68" w:rsidRPr="00FE105A" w:rsidRDefault="00E45B68">
      <w:pPr>
        <w:pStyle w:val="1"/>
        <w:spacing w:before="0" w:after="0" w:line="240" w:lineRule="auto"/>
        <w:rPr>
          <w:rFonts w:cs="Arial"/>
          <w:sz w:val="21"/>
          <w:szCs w:val="20"/>
          <w:lang w:val="el-GR"/>
        </w:rPr>
      </w:pPr>
      <w:r w:rsidRPr="00FE105A">
        <w:rPr>
          <w:rFonts w:cs="Arial"/>
          <w:sz w:val="21"/>
          <w:szCs w:val="20"/>
          <w:lang w:val="el-GR"/>
        </w:rPr>
        <w:t xml:space="preserve">4.3 </w:t>
      </w:r>
      <w:r w:rsidR="00FE105A">
        <w:rPr>
          <w:sz w:val="21"/>
          <w:szCs w:val="24"/>
          <w:lang w:val="el-GR"/>
        </w:rPr>
        <w:t>Ε</w:t>
      </w:r>
      <w:r w:rsidR="00FE105A" w:rsidRPr="00FE105A">
        <w:rPr>
          <w:sz w:val="21"/>
          <w:szCs w:val="24"/>
          <w:lang w:val="el-GR"/>
        </w:rPr>
        <w:t>γκατάσταση</w:t>
      </w:r>
    </w:p>
    <w:p w:rsidR="00E45B68" w:rsidRPr="00D623A7" w:rsidRDefault="0086503D">
      <w:pPr>
        <w:rPr>
          <w:rFonts w:cs="Arial"/>
          <w:szCs w:val="20"/>
          <w:lang w:val="el-GR"/>
        </w:rPr>
      </w:pPr>
      <w:r>
        <w:rPr>
          <w:lang w:val="el-GR"/>
        </w:rPr>
        <w:t>Τοποθετήστε</w:t>
      </w:r>
      <w:r w:rsidRPr="0086503D">
        <w:rPr>
          <w:lang w:val="el-GR"/>
        </w:rPr>
        <w:t xml:space="preserve"> τον ανιχνευτή με το αισθητήρ</w:t>
      </w:r>
      <w:r>
        <w:rPr>
          <w:lang w:val="el-GR"/>
        </w:rPr>
        <w:t>ιο</w:t>
      </w:r>
      <w:r w:rsidRPr="0086503D">
        <w:rPr>
          <w:lang w:val="el-GR"/>
        </w:rPr>
        <w:t xml:space="preserve"> προς τα κάτω</w:t>
      </w:r>
      <w:r w:rsidR="00E45B68" w:rsidRPr="0086503D">
        <w:rPr>
          <w:rFonts w:cs="Arial"/>
          <w:szCs w:val="20"/>
          <w:lang w:val="el-GR"/>
        </w:rPr>
        <w:t xml:space="preserve">. </w:t>
      </w:r>
      <w:r>
        <w:rPr>
          <w:rFonts w:cs="Arial"/>
          <w:szCs w:val="20"/>
          <w:lang w:val="el-GR"/>
        </w:rPr>
        <w:t>Ανάλογα</w:t>
      </w:r>
      <w:r w:rsidRPr="0086503D">
        <w:rPr>
          <w:rFonts w:cs="Arial"/>
          <w:szCs w:val="20"/>
          <w:lang w:val="el-GR"/>
        </w:rPr>
        <w:t xml:space="preserve"> </w:t>
      </w:r>
      <w:r>
        <w:rPr>
          <w:rFonts w:cs="Arial"/>
          <w:szCs w:val="20"/>
          <w:lang w:val="el-GR"/>
        </w:rPr>
        <w:t>με</w:t>
      </w:r>
      <w:r w:rsidRPr="0086503D">
        <w:rPr>
          <w:rFonts w:cs="Arial"/>
          <w:szCs w:val="20"/>
          <w:lang w:val="el-GR"/>
        </w:rPr>
        <w:t xml:space="preserve"> </w:t>
      </w:r>
      <w:r>
        <w:rPr>
          <w:rFonts w:cs="Arial"/>
          <w:szCs w:val="20"/>
          <w:lang w:val="el-GR"/>
        </w:rPr>
        <w:t>τη</w:t>
      </w:r>
      <w:r w:rsidRPr="0086503D">
        <w:rPr>
          <w:rFonts w:cs="Arial"/>
          <w:szCs w:val="20"/>
          <w:lang w:val="el-GR"/>
        </w:rPr>
        <w:t xml:space="preserve"> </w:t>
      </w:r>
      <w:r>
        <w:rPr>
          <w:rFonts w:cs="Arial"/>
          <w:szCs w:val="20"/>
          <w:lang w:val="el-GR"/>
        </w:rPr>
        <w:t>θέση</w:t>
      </w:r>
      <w:r w:rsidRPr="0086503D">
        <w:rPr>
          <w:rFonts w:cs="Arial"/>
          <w:szCs w:val="20"/>
          <w:lang w:val="el-GR"/>
        </w:rPr>
        <w:t xml:space="preserve"> </w:t>
      </w:r>
      <w:r>
        <w:rPr>
          <w:rFonts w:cs="Arial"/>
          <w:szCs w:val="20"/>
          <w:lang w:val="el-GR"/>
        </w:rPr>
        <w:t>τοποθέτησης</w:t>
      </w:r>
      <w:r w:rsidR="00E45B68" w:rsidRPr="0086503D">
        <w:rPr>
          <w:rFonts w:cs="Arial"/>
          <w:szCs w:val="20"/>
          <w:lang w:val="el-GR"/>
        </w:rPr>
        <w:t xml:space="preserve">, </w:t>
      </w:r>
      <w:r>
        <w:rPr>
          <w:rFonts w:cs="Arial"/>
          <w:szCs w:val="20"/>
          <w:lang w:val="el-GR"/>
        </w:rPr>
        <w:t>σφίξτε τον ανιχνευτή στον τοίχο ή στους σωλήνες του αερίου</w:t>
      </w:r>
      <w:r w:rsidR="00E45B68" w:rsidRPr="0086503D">
        <w:rPr>
          <w:rFonts w:cs="Arial"/>
          <w:szCs w:val="20"/>
          <w:lang w:val="el-GR"/>
        </w:rPr>
        <w:t xml:space="preserve">. </w:t>
      </w:r>
    </w:p>
    <w:p w:rsidR="004D59AD" w:rsidRPr="004F0F52" w:rsidRDefault="003359F8">
      <w:pPr>
        <w:pStyle w:val="11"/>
        <w:rPr>
          <w:rFonts w:ascii="Arial" w:hAnsi="Arial"/>
          <w:b/>
          <w:color w:val="000000"/>
          <w:sz w:val="21"/>
          <w:szCs w:val="24"/>
          <w:lang w:val="el-GR"/>
        </w:rPr>
      </w:pPr>
      <w:bookmarkStart w:id="1" w:name="_Toc266976995"/>
      <w:r w:rsidRPr="003359F8">
        <w:rPr>
          <w:rFonts w:ascii="Arial" w:hAnsi="Arial" w:cs="Arial"/>
          <w:color w:val="000000"/>
          <w:sz w:val="21"/>
          <w:lang w:eastAsia="en-US"/>
        </w:rPr>
        <w:pict>
          <v:group id="_x0000_s1044" style="position:absolute;left:0;text-align:left;margin-left:66.1pt;margin-top:27.95pt;width:138.25pt;height:137.7pt;z-index:-251656704" coordsize="2765,2754" wrapcoords="939 0 939 18078 21600 18078 21600 0 939 0">
            <v:shape id="_x0000_s1045" type="#_x0000_t202" style="position:absolute;top:2304;width:2688;height:450" stroked="f">
              <v:fill opacity="0"/>
              <v:textbox style="mso-next-textbox:#_x0000_s1045">
                <w:txbxContent>
                  <w:p w:rsidR="009F1430" w:rsidRPr="00FE105A" w:rsidRDefault="009F1430">
                    <w:pPr>
                      <w:jc w:val="center"/>
                      <w:rPr>
                        <w:rFonts w:cs="Arial"/>
                        <w:color w:val="000000"/>
                        <w:szCs w:val="15"/>
                        <w:lang w:val="el-GR"/>
                      </w:rPr>
                    </w:pPr>
                    <w:r>
                      <w:rPr>
                        <w:color w:val="000000"/>
                        <w:lang w:val="el-GR"/>
                      </w:rPr>
                      <w:t xml:space="preserve">Εσωτερικό </w:t>
                    </w:r>
                    <w:r>
                      <w:rPr>
                        <w:color w:val="000000"/>
                      </w:rPr>
                      <w:t>τη</w:t>
                    </w:r>
                    <w:r>
                      <w:rPr>
                        <w:color w:val="000000"/>
                        <w:lang w:val="el-GR"/>
                      </w:rPr>
                      <w:t>ς</w:t>
                    </w:r>
                    <w:r>
                      <w:rPr>
                        <w:color w:val="000000"/>
                      </w:rPr>
                      <w:t xml:space="preserve"> συσκευή</w:t>
                    </w:r>
                    <w:r>
                      <w:rPr>
                        <w:color w:val="000000"/>
                        <w:lang w:val="el-GR"/>
                      </w:rPr>
                      <w:t>ς</w:t>
                    </w:r>
                  </w:p>
                </w:txbxContent>
              </v:textbox>
            </v:shape>
            <v:shape id="_x0000_s1046" type="#_x0000_t75" style="position:absolute;left:143;width:2622;height:2317">
              <v:imagedata r:id="rId11" o:title="1" croptop="1585f" cropbottom="2132f" cropleft="8916f" cropright="3921f"/>
            </v:shape>
            <w10:wrap type="tight"/>
          </v:group>
        </w:pict>
      </w:r>
      <w:r w:rsidR="00E45B68">
        <w:rPr>
          <w:rFonts w:ascii="Arial" w:hAnsi="Arial" w:cs="Arial"/>
          <w:b/>
          <w:bCs w:val="0"/>
          <w:color w:val="000000"/>
          <w:sz w:val="21"/>
          <w:szCs w:val="24"/>
        </w:rPr>
        <w:t xml:space="preserve">5. </w:t>
      </w:r>
      <w:bookmarkEnd w:id="1"/>
      <w:r w:rsidR="00FE105A">
        <w:rPr>
          <w:rFonts w:ascii="Arial" w:hAnsi="Arial"/>
          <w:b/>
          <w:color w:val="000000"/>
          <w:sz w:val="21"/>
          <w:szCs w:val="24"/>
        </w:rPr>
        <w:t xml:space="preserve">Σύνδεση </w:t>
      </w:r>
    </w:p>
    <w:tbl>
      <w:tblPr>
        <w:tblpPr w:leftFromText="180" w:rightFromText="180" w:vertAnchor="text" w:horzAnchor="page" w:tblpX="6079" w:tblpY="8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78"/>
        <w:gridCol w:w="2294"/>
      </w:tblGrid>
      <w:tr w:rsidR="00E938E3" w:rsidTr="00E938E3">
        <w:tc>
          <w:tcPr>
            <w:tcW w:w="578" w:type="dxa"/>
            <w:shd w:val="pct10" w:color="auto" w:fill="auto"/>
            <w:vAlign w:val="center"/>
          </w:tcPr>
          <w:p w:rsidR="00E938E3" w:rsidRPr="00FE105A" w:rsidRDefault="00E938E3" w:rsidP="00E938E3">
            <w:pPr>
              <w:jc w:val="center"/>
              <w:rPr>
                <w:rFonts w:cs="Arial"/>
                <w:b/>
                <w:color w:val="000000"/>
                <w:szCs w:val="15"/>
                <w:lang w:val="el-GR"/>
              </w:rPr>
            </w:pPr>
            <w:r>
              <w:rPr>
                <w:rFonts w:cs="Arial"/>
                <w:b/>
                <w:color w:val="000000"/>
                <w:szCs w:val="15"/>
                <w:lang w:val="el-GR"/>
              </w:rPr>
              <w:t>Α/Α</w:t>
            </w:r>
          </w:p>
        </w:tc>
        <w:tc>
          <w:tcPr>
            <w:tcW w:w="2294" w:type="dxa"/>
            <w:shd w:val="pct10" w:color="auto" w:fill="auto"/>
            <w:vAlign w:val="center"/>
          </w:tcPr>
          <w:p w:rsidR="00E938E3" w:rsidRPr="00FE105A" w:rsidRDefault="00E938E3" w:rsidP="00E938E3">
            <w:pPr>
              <w:jc w:val="center"/>
              <w:rPr>
                <w:rFonts w:cs="Arial"/>
                <w:b/>
                <w:color w:val="000000"/>
                <w:szCs w:val="15"/>
                <w:lang w:val="el-GR"/>
              </w:rPr>
            </w:pPr>
            <w:r>
              <w:rPr>
                <w:rFonts w:cs="Arial"/>
                <w:b/>
                <w:color w:val="000000"/>
                <w:szCs w:val="15"/>
                <w:lang w:val="el-GR"/>
              </w:rPr>
              <w:t>Όνομα</w:t>
            </w:r>
          </w:p>
        </w:tc>
      </w:tr>
      <w:tr w:rsidR="00E938E3" w:rsidTr="00E938E3">
        <w:tc>
          <w:tcPr>
            <w:tcW w:w="578" w:type="dxa"/>
            <w:vAlign w:val="center"/>
          </w:tcPr>
          <w:p w:rsidR="00E938E3" w:rsidRDefault="00E938E3" w:rsidP="00E938E3">
            <w:pPr>
              <w:jc w:val="center"/>
              <w:rPr>
                <w:rFonts w:cs="Arial"/>
                <w:color w:val="000000"/>
                <w:szCs w:val="15"/>
              </w:rPr>
            </w:pPr>
            <w:r>
              <w:rPr>
                <w:rFonts w:cs="Arial"/>
                <w:color w:val="000000"/>
                <w:szCs w:val="15"/>
              </w:rPr>
              <w:t>1</w:t>
            </w:r>
          </w:p>
        </w:tc>
        <w:tc>
          <w:tcPr>
            <w:tcW w:w="2294" w:type="dxa"/>
            <w:vAlign w:val="center"/>
          </w:tcPr>
          <w:p w:rsidR="00E938E3" w:rsidRDefault="00E938E3" w:rsidP="00E938E3">
            <w:pPr>
              <w:jc w:val="center"/>
              <w:rPr>
                <w:rFonts w:cs="Arial"/>
                <w:color w:val="000000"/>
                <w:szCs w:val="15"/>
              </w:rPr>
            </w:pPr>
            <w:r>
              <w:rPr>
                <w:rFonts w:cs="Arial"/>
                <w:color w:val="000000"/>
                <w:szCs w:val="15"/>
              </w:rPr>
              <w:t>DIP switch</w:t>
            </w:r>
          </w:p>
        </w:tc>
      </w:tr>
      <w:tr w:rsidR="00E938E3" w:rsidTr="00E938E3">
        <w:tc>
          <w:tcPr>
            <w:tcW w:w="578" w:type="dxa"/>
            <w:vAlign w:val="center"/>
          </w:tcPr>
          <w:p w:rsidR="00E938E3" w:rsidRDefault="00E938E3" w:rsidP="00E938E3">
            <w:pPr>
              <w:jc w:val="center"/>
              <w:rPr>
                <w:rFonts w:cs="Arial"/>
                <w:color w:val="000000"/>
                <w:szCs w:val="15"/>
              </w:rPr>
            </w:pPr>
            <w:r>
              <w:rPr>
                <w:rFonts w:cs="Arial"/>
                <w:color w:val="000000"/>
                <w:szCs w:val="15"/>
              </w:rPr>
              <w:t>2</w:t>
            </w:r>
          </w:p>
        </w:tc>
        <w:tc>
          <w:tcPr>
            <w:tcW w:w="2294" w:type="dxa"/>
            <w:vAlign w:val="center"/>
          </w:tcPr>
          <w:p w:rsidR="00E938E3" w:rsidRDefault="00E938E3" w:rsidP="00E938E3">
            <w:pPr>
              <w:jc w:val="center"/>
              <w:rPr>
                <w:rFonts w:cs="Arial"/>
                <w:color w:val="000000"/>
                <w:szCs w:val="15"/>
              </w:rPr>
            </w:pPr>
            <w:proofErr w:type="spellStart"/>
            <w:r>
              <w:rPr>
                <w:rFonts w:cs="Arial"/>
                <w:color w:val="000000"/>
                <w:szCs w:val="15"/>
                <w:lang w:val="el-GR"/>
              </w:rPr>
              <w:t>Μπουτόν</w:t>
            </w:r>
            <w:proofErr w:type="spellEnd"/>
            <w:r>
              <w:rPr>
                <w:rFonts w:cs="Arial"/>
                <w:color w:val="000000"/>
                <w:szCs w:val="15"/>
                <w:lang w:val="el-GR"/>
              </w:rPr>
              <w:t xml:space="preserve"> </w:t>
            </w:r>
            <w:r>
              <w:rPr>
                <w:rFonts w:cs="Arial"/>
                <w:color w:val="000000"/>
                <w:szCs w:val="15"/>
              </w:rPr>
              <w:t>+</w:t>
            </w:r>
          </w:p>
        </w:tc>
      </w:tr>
      <w:tr w:rsidR="00E938E3" w:rsidTr="00E938E3">
        <w:tc>
          <w:tcPr>
            <w:tcW w:w="578" w:type="dxa"/>
            <w:vAlign w:val="center"/>
          </w:tcPr>
          <w:p w:rsidR="00E938E3" w:rsidRDefault="00E938E3" w:rsidP="00E938E3">
            <w:pPr>
              <w:jc w:val="center"/>
              <w:rPr>
                <w:rFonts w:cs="Arial"/>
                <w:color w:val="000000"/>
                <w:szCs w:val="15"/>
              </w:rPr>
            </w:pPr>
            <w:r>
              <w:rPr>
                <w:rFonts w:cs="Arial"/>
                <w:color w:val="000000"/>
                <w:szCs w:val="15"/>
              </w:rPr>
              <w:t>3</w:t>
            </w:r>
          </w:p>
        </w:tc>
        <w:tc>
          <w:tcPr>
            <w:tcW w:w="2294" w:type="dxa"/>
            <w:vAlign w:val="center"/>
          </w:tcPr>
          <w:p w:rsidR="00E938E3" w:rsidRDefault="00E938E3" w:rsidP="00E938E3">
            <w:pPr>
              <w:jc w:val="center"/>
              <w:rPr>
                <w:rFonts w:cs="Arial"/>
                <w:color w:val="000000"/>
                <w:szCs w:val="15"/>
              </w:rPr>
            </w:pPr>
            <w:proofErr w:type="spellStart"/>
            <w:r>
              <w:rPr>
                <w:rFonts w:cs="Arial"/>
                <w:color w:val="000000"/>
                <w:szCs w:val="15"/>
                <w:lang w:val="el-GR"/>
              </w:rPr>
              <w:t>Μπουτόν</w:t>
            </w:r>
            <w:proofErr w:type="spellEnd"/>
            <w:r>
              <w:rPr>
                <w:rFonts w:cs="Arial"/>
                <w:color w:val="000000"/>
                <w:szCs w:val="15"/>
                <w:lang w:val="el-GR"/>
              </w:rPr>
              <w:t xml:space="preserve"> </w:t>
            </w:r>
            <w:r>
              <w:rPr>
                <w:rFonts w:cs="Arial"/>
                <w:color w:val="000000"/>
                <w:szCs w:val="15"/>
              </w:rPr>
              <w:t>-</w:t>
            </w:r>
          </w:p>
        </w:tc>
      </w:tr>
      <w:tr w:rsidR="00E938E3" w:rsidTr="00E938E3">
        <w:tc>
          <w:tcPr>
            <w:tcW w:w="578" w:type="dxa"/>
            <w:vAlign w:val="center"/>
          </w:tcPr>
          <w:p w:rsidR="00E938E3" w:rsidRDefault="00E938E3" w:rsidP="00E938E3">
            <w:pPr>
              <w:jc w:val="center"/>
              <w:rPr>
                <w:rFonts w:cs="Arial"/>
                <w:color w:val="000000"/>
                <w:szCs w:val="15"/>
              </w:rPr>
            </w:pPr>
            <w:r>
              <w:rPr>
                <w:rFonts w:cs="Arial"/>
                <w:color w:val="000000"/>
                <w:szCs w:val="15"/>
              </w:rPr>
              <w:t>4</w:t>
            </w:r>
          </w:p>
        </w:tc>
        <w:tc>
          <w:tcPr>
            <w:tcW w:w="2294" w:type="dxa"/>
            <w:vAlign w:val="center"/>
          </w:tcPr>
          <w:p w:rsidR="00E938E3" w:rsidRPr="00FE105A" w:rsidRDefault="00E938E3" w:rsidP="00E938E3">
            <w:pPr>
              <w:rPr>
                <w:rFonts w:cs="Arial"/>
                <w:color w:val="000000"/>
                <w:szCs w:val="15"/>
                <w:lang w:val="el-GR"/>
              </w:rPr>
            </w:pPr>
            <w:r>
              <w:rPr>
                <w:rFonts w:cs="Arial"/>
                <w:color w:val="000000"/>
                <w:szCs w:val="15"/>
                <w:lang w:val="el-GR"/>
              </w:rPr>
              <w:t xml:space="preserve">  </w:t>
            </w:r>
            <w:r>
              <w:rPr>
                <w:rFonts w:cs="Arial"/>
                <w:color w:val="000000"/>
                <w:szCs w:val="15"/>
              </w:rPr>
              <w:t xml:space="preserve">LED </w:t>
            </w:r>
            <w:r>
              <w:rPr>
                <w:color w:val="000000"/>
              </w:rPr>
              <w:t xml:space="preserve"> Βαθμολόγηση</w:t>
            </w:r>
            <w:r>
              <w:rPr>
                <w:color w:val="000000"/>
                <w:lang w:val="el-GR"/>
              </w:rPr>
              <w:t>ς</w:t>
            </w:r>
          </w:p>
        </w:tc>
      </w:tr>
      <w:tr w:rsidR="00E938E3" w:rsidTr="00E938E3">
        <w:tc>
          <w:tcPr>
            <w:tcW w:w="578" w:type="dxa"/>
            <w:vAlign w:val="center"/>
          </w:tcPr>
          <w:p w:rsidR="00E938E3" w:rsidRDefault="00E938E3" w:rsidP="00E938E3">
            <w:pPr>
              <w:jc w:val="center"/>
              <w:rPr>
                <w:rFonts w:cs="Arial"/>
                <w:color w:val="000000"/>
                <w:szCs w:val="15"/>
              </w:rPr>
            </w:pPr>
            <w:r>
              <w:rPr>
                <w:rFonts w:cs="Arial"/>
                <w:color w:val="000000"/>
                <w:szCs w:val="15"/>
              </w:rPr>
              <w:t>5</w:t>
            </w:r>
          </w:p>
        </w:tc>
        <w:tc>
          <w:tcPr>
            <w:tcW w:w="2294" w:type="dxa"/>
            <w:vAlign w:val="center"/>
          </w:tcPr>
          <w:p w:rsidR="00E938E3" w:rsidRPr="00FE105A" w:rsidRDefault="00E938E3" w:rsidP="00E938E3">
            <w:pPr>
              <w:jc w:val="center"/>
              <w:rPr>
                <w:rFonts w:cs="Arial"/>
                <w:color w:val="000000"/>
                <w:szCs w:val="15"/>
                <w:lang w:val="el-GR"/>
              </w:rPr>
            </w:pPr>
            <w:r>
              <w:rPr>
                <w:rFonts w:cs="Arial"/>
                <w:color w:val="000000"/>
                <w:szCs w:val="15"/>
              </w:rPr>
              <w:t>LED</w:t>
            </w:r>
            <w:r>
              <w:rPr>
                <w:rFonts w:cs="Arial"/>
                <w:color w:val="000000"/>
                <w:szCs w:val="15"/>
                <w:lang w:val="el-GR"/>
              </w:rPr>
              <w:t xml:space="preserve"> τροφοδοσίας</w:t>
            </w:r>
          </w:p>
        </w:tc>
      </w:tr>
      <w:tr w:rsidR="00E938E3" w:rsidRPr="00647892" w:rsidTr="00E938E3">
        <w:tc>
          <w:tcPr>
            <w:tcW w:w="578" w:type="dxa"/>
            <w:vAlign w:val="center"/>
          </w:tcPr>
          <w:p w:rsidR="00E938E3" w:rsidRDefault="00E938E3" w:rsidP="00E938E3">
            <w:pPr>
              <w:jc w:val="center"/>
              <w:rPr>
                <w:rFonts w:cs="Arial"/>
                <w:color w:val="000000"/>
                <w:szCs w:val="15"/>
              </w:rPr>
            </w:pPr>
            <w:r>
              <w:rPr>
                <w:rFonts w:cs="Arial"/>
                <w:color w:val="000000"/>
                <w:szCs w:val="15"/>
              </w:rPr>
              <w:t>6</w:t>
            </w:r>
          </w:p>
        </w:tc>
        <w:tc>
          <w:tcPr>
            <w:tcW w:w="2294" w:type="dxa"/>
            <w:vAlign w:val="center"/>
          </w:tcPr>
          <w:p w:rsidR="00E938E3" w:rsidRPr="00FE105A" w:rsidRDefault="00E938E3" w:rsidP="00E938E3">
            <w:pPr>
              <w:jc w:val="center"/>
              <w:rPr>
                <w:rFonts w:cs="Arial"/>
                <w:color w:val="000000"/>
                <w:szCs w:val="15"/>
                <w:lang w:val="el-GR"/>
              </w:rPr>
            </w:pPr>
            <w:proofErr w:type="spellStart"/>
            <w:r>
              <w:rPr>
                <w:rFonts w:cs="Arial"/>
                <w:color w:val="000000"/>
                <w:szCs w:val="15"/>
                <w:lang w:val="el-GR"/>
              </w:rPr>
              <w:t>Κλέμμες</w:t>
            </w:r>
            <w:proofErr w:type="spellEnd"/>
            <w:r>
              <w:rPr>
                <w:rFonts w:cs="Arial"/>
                <w:color w:val="000000"/>
                <w:szCs w:val="15"/>
                <w:lang w:val="el-GR"/>
              </w:rPr>
              <w:t xml:space="preserve"> σύνδεσης</w:t>
            </w:r>
          </w:p>
        </w:tc>
      </w:tr>
    </w:tbl>
    <w:p w:rsidR="00E45B68" w:rsidRPr="004F0F52" w:rsidRDefault="00E45B68">
      <w:pPr>
        <w:pStyle w:val="11"/>
        <w:rPr>
          <w:rFonts w:ascii="Arial" w:hAnsi="Arial" w:cs="Arial"/>
          <w:b/>
          <w:bCs w:val="0"/>
          <w:color w:val="000000"/>
          <w:sz w:val="21"/>
          <w:szCs w:val="21"/>
          <w:lang w:val="el-GR"/>
        </w:rPr>
      </w:pPr>
    </w:p>
    <w:p w:rsidR="004F0F52" w:rsidRDefault="004F0F52" w:rsidP="00647892">
      <w:pPr>
        <w:pStyle w:val="11"/>
        <w:spacing w:before="0" w:after="0"/>
        <w:rPr>
          <w:rFonts w:ascii="Arial" w:hAnsi="Arial"/>
          <w:b/>
          <w:color w:val="000000"/>
          <w:sz w:val="20"/>
          <w:szCs w:val="20"/>
          <w:lang w:val="el-GR"/>
        </w:rPr>
      </w:pPr>
    </w:p>
    <w:p w:rsidR="004F0F52" w:rsidRDefault="004F0F52" w:rsidP="00647892">
      <w:pPr>
        <w:pStyle w:val="11"/>
        <w:spacing w:before="0" w:after="0"/>
        <w:rPr>
          <w:rFonts w:ascii="Arial" w:hAnsi="Arial"/>
          <w:b/>
          <w:color w:val="000000"/>
          <w:sz w:val="20"/>
          <w:szCs w:val="20"/>
          <w:lang w:val="el-GR"/>
        </w:rPr>
      </w:pPr>
    </w:p>
    <w:p w:rsidR="004F0F52" w:rsidRDefault="004F0F52" w:rsidP="00647892">
      <w:pPr>
        <w:pStyle w:val="11"/>
        <w:spacing w:before="0" w:after="0"/>
        <w:rPr>
          <w:rFonts w:ascii="Arial" w:hAnsi="Arial"/>
          <w:b/>
          <w:color w:val="000000"/>
          <w:sz w:val="20"/>
          <w:szCs w:val="20"/>
          <w:lang w:val="el-GR"/>
        </w:rPr>
      </w:pPr>
    </w:p>
    <w:p w:rsidR="004F0F52" w:rsidRDefault="004F0F52" w:rsidP="00647892">
      <w:pPr>
        <w:pStyle w:val="11"/>
        <w:spacing w:before="0" w:after="0"/>
        <w:rPr>
          <w:rFonts w:ascii="Arial" w:hAnsi="Arial"/>
          <w:color w:val="000000"/>
          <w:sz w:val="18"/>
          <w:szCs w:val="18"/>
          <w:lang w:val="el-GR"/>
        </w:rPr>
      </w:pPr>
    </w:p>
    <w:p w:rsidR="004F0F52" w:rsidRDefault="004F0F52" w:rsidP="00647892">
      <w:pPr>
        <w:pStyle w:val="11"/>
        <w:spacing w:before="0" w:after="0"/>
        <w:rPr>
          <w:rFonts w:ascii="Arial" w:hAnsi="Arial"/>
          <w:color w:val="000000"/>
          <w:sz w:val="18"/>
          <w:szCs w:val="18"/>
          <w:lang w:val="el-GR"/>
        </w:rPr>
      </w:pPr>
    </w:p>
    <w:p w:rsidR="004F0F52" w:rsidRDefault="004F0F52" w:rsidP="00647892">
      <w:pPr>
        <w:pStyle w:val="11"/>
        <w:spacing w:before="0" w:after="0"/>
        <w:rPr>
          <w:rFonts w:ascii="Arial" w:hAnsi="Arial"/>
          <w:color w:val="000000"/>
          <w:sz w:val="18"/>
          <w:szCs w:val="18"/>
          <w:lang w:val="el-GR"/>
        </w:rPr>
      </w:pPr>
    </w:p>
    <w:p w:rsidR="004F0F52" w:rsidRDefault="004F0F52" w:rsidP="00647892">
      <w:pPr>
        <w:pStyle w:val="11"/>
        <w:spacing w:before="0" w:after="0"/>
        <w:rPr>
          <w:rFonts w:ascii="Arial" w:hAnsi="Arial"/>
          <w:color w:val="000000"/>
          <w:sz w:val="18"/>
          <w:szCs w:val="18"/>
          <w:lang w:val="el-GR"/>
        </w:rPr>
      </w:pPr>
    </w:p>
    <w:p w:rsidR="004F0F52" w:rsidRDefault="004F0F52" w:rsidP="00647892">
      <w:pPr>
        <w:pStyle w:val="11"/>
        <w:spacing w:before="0" w:after="0"/>
        <w:rPr>
          <w:rFonts w:ascii="Arial" w:hAnsi="Arial"/>
          <w:sz w:val="18"/>
          <w:szCs w:val="24"/>
          <w:lang w:val="el-GR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62"/>
        <w:gridCol w:w="3792"/>
      </w:tblGrid>
      <w:tr w:rsidR="004F0F52" w:rsidTr="00D623A7">
        <w:tc>
          <w:tcPr>
            <w:tcW w:w="6062" w:type="dxa"/>
          </w:tcPr>
          <w:p w:rsidR="00D623A7" w:rsidRDefault="00D623A7" w:rsidP="00D623A7">
            <w:pPr>
              <w:jc w:val="left"/>
              <w:rPr>
                <w:b/>
                <w:color w:val="000000"/>
                <w:sz w:val="20"/>
                <w:szCs w:val="20"/>
                <w:lang w:val="el-GR"/>
              </w:rPr>
            </w:pPr>
          </w:p>
          <w:p w:rsidR="004F0F52" w:rsidRPr="004F0F52" w:rsidRDefault="004F0F52" w:rsidP="00D623A7">
            <w:pPr>
              <w:jc w:val="left"/>
              <w:rPr>
                <w:rFonts w:cs="Arial"/>
                <w:lang w:val="el-GR"/>
              </w:rPr>
            </w:pPr>
            <w:r w:rsidRPr="00647892">
              <w:rPr>
                <w:b/>
                <w:color w:val="000000"/>
                <w:sz w:val="20"/>
                <w:szCs w:val="20"/>
                <w:lang w:val="el-GR"/>
              </w:rPr>
              <w:t>Προ</w:t>
            </w:r>
            <w:r>
              <w:rPr>
                <w:b/>
                <w:color w:val="000000"/>
                <w:sz w:val="20"/>
                <w:szCs w:val="20"/>
                <w:lang w:val="el-GR"/>
              </w:rPr>
              <w:t>σοχή</w:t>
            </w:r>
            <w:r w:rsidRPr="00334DBB">
              <w:rPr>
                <w:rFonts w:cs="Arial"/>
                <w:b/>
                <w:bCs/>
                <w:color w:val="000000"/>
                <w:sz w:val="20"/>
                <w:szCs w:val="20"/>
                <w:lang w:val="el-GR"/>
              </w:rPr>
              <w:t>:</w:t>
            </w:r>
            <w:r w:rsidRPr="00334DBB">
              <w:rPr>
                <w:rFonts w:cs="Arial"/>
                <w:color w:val="000000"/>
                <w:sz w:val="21"/>
                <w:szCs w:val="20"/>
                <w:lang w:val="el-GR"/>
              </w:rPr>
              <w:t xml:space="preserve"> </w:t>
            </w:r>
            <w:r w:rsidRPr="00FE105A">
              <w:rPr>
                <w:rFonts w:cs="Arial"/>
                <w:szCs w:val="18"/>
                <w:lang w:val="el-GR"/>
              </w:rPr>
              <w:t>Η</w:t>
            </w:r>
            <w:r w:rsidRPr="00334DBB">
              <w:rPr>
                <w:rFonts w:cs="Arial"/>
                <w:szCs w:val="18"/>
                <w:lang w:val="el-GR"/>
              </w:rPr>
              <w:t xml:space="preserve"> </w:t>
            </w:r>
            <w:r w:rsidRPr="00FE105A">
              <w:rPr>
                <w:rFonts w:cs="Arial"/>
                <w:szCs w:val="18"/>
                <w:lang w:val="el-GR"/>
              </w:rPr>
              <w:t>σύνδεση</w:t>
            </w:r>
            <w:r w:rsidRPr="00334DBB">
              <w:rPr>
                <w:rFonts w:cs="Arial"/>
                <w:szCs w:val="18"/>
                <w:lang w:val="el-GR"/>
              </w:rPr>
              <w:t xml:space="preserve"> </w:t>
            </w:r>
            <w:r w:rsidRPr="00FE105A">
              <w:rPr>
                <w:rFonts w:cs="Arial"/>
                <w:szCs w:val="18"/>
                <w:lang w:val="el-GR"/>
              </w:rPr>
              <w:t>των</w:t>
            </w:r>
            <w:r w:rsidRPr="00334DBB">
              <w:rPr>
                <w:rFonts w:cs="Arial"/>
                <w:szCs w:val="18"/>
                <w:lang w:val="el-GR"/>
              </w:rPr>
              <w:t xml:space="preserve"> </w:t>
            </w:r>
            <w:r w:rsidRPr="00FE105A">
              <w:rPr>
                <w:rFonts w:cs="Arial"/>
                <w:szCs w:val="18"/>
                <w:lang w:val="el-GR"/>
              </w:rPr>
              <w:t>καλωδίων</w:t>
            </w:r>
            <w:r w:rsidRPr="00334DBB">
              <w:rPr>
                <w:rFonts w:cs="Arial"/>
                <w:szCs w:val="18"/>
                <w:lang w:val="el-GR"/>
              </w:rPr>
              <w:t xml:space="preserve"> </w:t>
            </w:r>
            <w:r w:rsidRPr="00FE105A">
              <w:rPr>
                <w:rFonts w:cs="Arial"/>
                <w:szCs w:val="18"/>
                <w:lang w:val="el-GR"/>
              </w:rPr>
              <w:t>πρέπει</w:t>
            </w:r>
            <w:r w:rsidRPr="00334DBB">
              <w:rPr>
                <w:rFonts w:cs="Arial"/>
                <w:szCs w:val="18"/>
                <w:lang w:val="el-GR"/>
              </w:rPr>
              <w:t xml:space="preserve"> </w:t>
            </w:r>
            <w:r w:rsidRPr="00FE105A">
              <w:rPr>
                <w:rFonts w:cs="Arial"/>
                <w:szCs w:val="18"/>
                <w:lang w:val="el-GR"/>
              </w:rPr>
              <w:t>να</w:t>
            </w:r>
            <w:r w:rsidRPr="00334DBB">
              <w:rPr>
                <w:rFonts w:cs="Arial"/>
                <w:szCs w:val="18"/>
                <w:lang w:val="el-GR"/>
              </w:rPr>
              <w:t xml:space="preserve"> </w:t>
            </w:r>
            <w:r w:rsidRPr="00FE105A">
              <w:rPr>
                <w:rFonts w:cs="Arial"/>
                <w:szCs w:val="18"/>
                <w:lang w:val="el-GR"/>
              </w:rPr>
              <w:t>γίνει</w:t>
            </w:r>
            <w:r w:rsidRPr="00334DBB">
              <w:rPr>
                <w:rFonts w:cs="Arial"/>
                <w:szCs w:val="18"/>
                <w:lang w:val="el-GR"/>
              </w:rPr>
              <w:t xml:space="preserve"> </w:t>
            </w:r>
            <w:r>
              <w:rPr>
                <w:rFonts w:cs="Arial"/>
                <w:szCs w:val="18"/>
                <w:lang w:val="el-GR"/>
              </w:rPr>
              <w:t>χωρίς</w:t>
            </w:r>
            <w:r w:rsidRPr="00FE105A">
              <w:rPr>
                <w:rFonts w:cs="Arial"/>
                <w:szCs w:val="18"/>
                <w:lang w:val="el-GR"/>
              </w:rPr>
              <w:t xml:space="preserve"> τροφοδοσία.</w:t>
            </w:r>
            <w:r w:rsidRPr="00FE105A">
              <w:rPr>
                <w:rFonts w:cs="Arial"/>
                <w:color w:val="000000"/>
                <w:sz w:val="21"/>
                <w:szCs w:val="20"/>
                <w:lang w:val="el-GR"/>
              </w:rPr>
              <w:br/>
            </w:r>
            <w:r w:rsidRPr="0035492E">
              <w:rPr>
                <w:color w:val="000000"/>
                <w:szCs w:val="18"/>
                <w:lang w:val="el-GR"/>
              </w:rPr>
              <w:t>Βγάλτε τ</w:t>
            </w:r>
            <w:r>
              <w:rPr>
                <w:color w:val="000000"/>
                <w:szCs w:val="18"/>
                <w:lang w:val="el-GR"/>
              </w:rPr>
              <w:t>ο πάνω καπάκι της συσκευής</w:t>
            </w:r>
            <w:r w:rsidR="00D623A7" w:rsidRPr="00D623A7">
              <w:rPr>
                <w:color w:val="000000"/>
                <w:szCs w:val="18"/>
                <w:lang w:val="el-GR"/>
              </w:rPr>
              <w:t xml:space="preserve"> </w:t>
            </w:r>
            <w:r w:rsidR="00D623A7">
              <w:rPr>
                <w:color w:val="000000"/>
                <w:szCs w:val="18"/>
                <w:lang w:val="el-GR"/>
              </w:rPr>
              <w:t>ξεβιδώνοντάς το</w:t>
            </w:r>
            <w:r>
              <w:rPr>
                <w:color w:val="000000"/>
                <w:szCs w:val="18"/>
                <w:lang w:val="el-GR"/>
              </w:rPr>
              <w:t xml:space="preserve">. </w:t>
            </w:r>
            <w:r>
              <w:rPr>
                <w:lang w:val="el-GR"/>
              </w:rPr>
              <w:t>Ξεβιδώστε</w:t>
            </w:r>
            <w:r w:rsidRPr="0035492E">
              <w:rPr>
                <w:lang w:val="el-GR"/>
              </w:rPr>
              <w:t xml:space="preserve"> το συνδετήρα με </w:t>
            </w:r>
            <w:r>
              <w:rPr>
                <w:lang w:val="el-GR"/>
              </w:rPr>
              <w:t xml:space="preserve">φορά </w:t>
            </w:r>
            <w:r w:rsidRPr="0035492E">
              <w:rPr>
                <w:lang w:val="el-GR"/>
              </w:rPr>
              <w:t>αντίθετ</w:t>
            </w:r>
            <w:r>
              <w:rPr>
                <w:lang w:val="el-GR"/>
              </w:rPr>
              <w:t>η</w:t>
            </w:r>
            <w:r w:rsidRPr="0035492E">
              <w:rPr>
                <w:lang w:val="el-GR"/>
              </w:rPr>
              <w:t xml:space="preserve"> προς τη φορά των δεικτών του ρολογιού</w:t>
            </w:r>
            <w:r w:rsidRPr="0035492E">
              <w:rPr>
                <w:rFonts w:cs="Arial"/>
                <w:szCs w:val="18"/>
                <w:lang w:val="el-GR"/>
              </w:rPr>
              <w:t xml:space="preserve">. </w:t>
            </w:r>
            <w:r>
              <w:rPr>
                <w:rFonts w:cs="Arial"/>
                <w:szCs w:val="18"/>
                <w:lang w:val="el-GR"/>
              </w:rPr>
              <w:t>Αφαιρέστε</w:t>
            </w:r>
            <w:r w:rsidRPr="004F0F52">
              <w:rPr>
                <w:rFonts w:cs="Arial"/>
                <w:szCs w:val="18"/>
                <w:lang w:val="el-GR"/>
              </w:rPr>
              <w:t xml:space="preserve"> </w:t>
            </w:r>
            <w:r>
              <w:rPr>
                <w:rFonts w:cs="Arial"/>
                <w:szCs w:val="18"/>
                <w:lang w:val="el-GR"/>
              </w:rPr>
              <w:t>από</w:t>
            </w:r>
            <w:r w:rsidRPr="004F0F52">
              <w:rPr>
                <w:rFonts w:cs="Arial"/>
                <w:szCs w:val="18"/>
                <w:lang w:val="el-GR"/>
              </w:rPr>
              <w:t xml:space="preserve"> </w:t>
            </w:r>
            <w:r>
              <w:rPr>
                <w:rFonts w:cs="Arial"/>
                <w:szCs w:val="18"/>
                <w:lang w:val="el-GR"/>
              </w:rPr>
              <w:t>την</w:t>
            </w:r>
            <w:r w:rsidRPr="004F0F52">
              <w:rPr>
                <w:rFonts w:cs="Arial"/>
                <w:szCs w:val="18"/>
                <w:lang w:val="el-GR"/>
              </w:rPr>
              <w:t xml:space="preserve"> </w:t>
            </w:r>
            <w:r>
              <w:rPr>
                <w:rFonts w:cs="Arial"/>
                <w:szCs w:val="18"/>
                <w:lang w:val="el-GR"/>
              </w:rPr>
              <w:t>τρύπα</w:t>
            </w:r>
            <w:r w:rsidRPr="004F0F52">
              <w:rPr>
                <w:rFonts w:cs="Arial"/>
                <w:szCs w:val="18"/>
                <w:lang w:val="el-GR"/>
              </w:rPr>
              <w:t xml:space="preserve"> </w:t>
            </w:r>
            <w:r>
              <w:rPr>
                <w:rFonts w:cs="Arial"/>
                <w:szCs w:val="18"/>
                <w:lang w:val="el-GR"/>
              </w:rPr>
              <w:t>το</w:t>
            </w:r>
            <w:r w:rsidRPr="004F0F52">
              <w:rPr>
                <w:rFonts w:cs="Arial"/>
                <w:szCs w:val="18"/>
                <w:lang w:val="el-GR"/>
              </w:rPr>
              <w:t xml:space="preserve"> </w:t>
            </w:r>
            <w:r>
              <w:rPr>
                <w:rFonts w:cs="Arial"/>
                <w:szCs w:val="18"/>
                <w:lang w:val="el-GR"/>
              </w:rPr>
              <w:t>προστατευτικό</w:t>
            </w:r>
            <w:r w:rsidRPr="004F0F52">
              <w:rPr>
                <w:rFonts w:cs="Arial"/>
                <w:szCs w:val="18"/>
                <w:lang w:val="el-GR"/>
              </w:rPr>
              <w:t xml:space="preserve"> </w:t>
            </w:r>
            <w:r>
              <w:rPr>
                <w:rFonts w:cs="Arial"/>
                <w:szCs w:val="18"/>
                <w:lang w:val="el-GR"/>
              </w:rPr>
              <w:t>καπάκι</w:t>
            </w:r>
            <w:r w:rsidRPr="004F0F52">
              <w:rPr>
                <w:rFonts w:cs="Arial"/>
                <w:szCs w:val="18"/>
                <w:lang w:val="el-GR"/>
              </w:rPr>
              <w:t xml:space="preserve">. </w:t>
            </w:r>
            <w:r>
              <w:rPr>
                <w:lang w:val="el-GR"/>
              </w:rPr>
              <w:t>Περάστε</w:t>
            </w:r>
            <w:r w:rsidRPr="00647892">
              <w:rPr>
                <w:lang w:val="el-GR"/>
              </w:rPr>
              <w:t xml:space="preserve"> </w:t>
            </w:r>
            <w:r>
              <w:rPr>
                <w:lang w:val="el-GR"/>
              </w:rPr>
              <w:t>το</w:t>
            </w:r>
            <w:r w:rsidRPr="00647892">
              <w:rPr>
                <w:lang w:val="el-GR"/>
              </w:rPr>
              <w:t xml:space="preserve"> </w:t>
            </w:r>
            <w:r>
              <w:rPr>
                <w:lang w:val="el-GR"/>
              </w:rPr>
              <w:t>καλώδιο</w:t>
            </w:r>
            <w:r w:rsidRPr="00647892">
              <w:rPr>
                <w:rFonts w:cs="Arial"/>
                <w:szCs w:val="18"/>
                <w:lang w:val="el-GR"/>
              </w:rPr>
              <w:t xml:space="preserve"> </w:t>
            </w:r>
            <w:r>
              <w:rPr>
                <w:rFonts w:cs="Arial"/>
                <w:szCs w:val="18"/>
                <w:lang w:val="el-GR"/>
              </w:rPr>
              <w:t>στο</w:t>
            </w:r>
            <w:r w:rsidRPr="00647892">
              <w:rPr>
                <w:rFonts w:cs="Arial"/>
                <w:szCs w:val="18"/>
                <w:lang w:val="el-GR"/>
              </w:rPr>
              <w:t xml:space="preserve"> </w:t>
            </w:r>
            <w:r>
              <w:rPr>
                <w:rFonts w:cs="Arial"/>
                <w:szCs w:val="18"/>
                <w:lang w:val="el-GR"/>
              </w:rPr>
              <w:t>εσωτερικό</w:t>
            </w:r>
            <w:r w:rsidRPr="00647892">
              <w:rPr>
                <w:rFonts w:cs="Arial"/>
                <w:szCs w:val="18"/>
                <w:lang w:val="el-GR"/>
              </w:rPr>
              <w:t xml:space="preserve"> </w:t>
            </w:r>
            <w:r>
              <w:rPr>
                <w:rFonts w:cs="Arial"/>
                <w:szCs w:val="18"/>
                <w:lang w:val="el-GR"/>
              </w:rPr>
              <w:t>του</w:t>
            </w:r>
            <w:r w:rsidRPr="00647892">
              <w:rPr>
                <w:rFonts w:cs="Arial"/>
                <w:szCs w:val="18"/>
                <w:lang w:val="el-GR"/>
              </w:rPr>
              <w:t xml:space="preserve"> </w:t>
            </w:r>
            <w:r>
              <w:rPr>
                <w:rFonts w:cs="Arial"/>
                <w:szCs w:val="18"/>
                <w:lang w:val="el-GR"/>
              </w:rPr>
              <w:t>ανιχνευτή</w:t>
            </w:r>
            <w:r w:rsidRPr="00647892">
              <w:rPr>
                <w:rFonts w:cs="Arial"/>
                <w:szCs w:val="18"/>
                <w:lang w:val="el-GR"/>
              </w:rPr>
              <w:t xml:space="preserve"> </w:t>
            </w:r>
            <w:r>
              <w:rPr>
                <w:rFonts w:cs="Arial"/>
                <w:szCs w:val="18"/>
                <w:lang w:val="el-GR"/>
              </w:rPr>
              <w:t>τρυπώντας</w:t>
            </w:r>
            <w:r w:rsidRPr="00647892">
              <w:rPr>
                <w:rFonts w:cs="Arial"/>
                <w:szCs w:val="18"/>
                <w:lang w:val="el-GR"/>
              </w:rPr>
              <w:t xml:space="preserve"> </w:t>
            </w:r>
            <w:r>
              <w:rPr>
                <w:rFonts w:cs="Arial"/>
                <w:szCs w:val="18"/>
                <w:lang w:val="el-GR"/>
              </w:rPr>
              <w:t>με</w:t>
            </w:r>
            <w:r w:rsidRPr="00647892">
              <w:rPr>
                <w:rFonts w:cs="Arial"/>
                <w:szCs w:val="18"/>
                <w:lang w:val="el-GR"/>
              </w:rPr>
              <w:t xml:space="preserve"> </w:t>
            </w:r>
            <w:r>
              <w:rPr>
                <w:rFonts w:cs="Arial"/>
                <w:szCs w:val="18"/>
                <w:lang w:val="el-GR"/>
              </w:rPr>
              <w:t>προσοχή</w:t>
            </w:r>
            <w:r w:rsidRPr="00647892">
              <w:rPr>
                <w:rFonts w:cs="Arial"/>
                <w:szCs w:val="18"/>
                <w:lang w:val="el-GR"/>
              </w:rPr>
              <w:t xml:space="preserve"> </w:t>
            </w:r>
            <w:r>
              <w:rPr>
                <w:rFonts w:cs="Arial"/>
                <w:szCs w:val="18"/>
                <w:lang w:val="el-GR"/>
              </w:rPr>
              <w:t>το</w:t>
            </w:r>
            <w:r w:rsidRPr="00647892">
              <w:rPr>
                <w:rFonts w:cs="Arial"/>
                <w:szCs w:val="18"/>
                <w:lang w:val="el-GR"/>
              </w:rPr>
              <w:t xml:space="preserve"> </w:t>
            </w:r>
            <w:r>
              <w:rPr>
                <w:rFonts w:cs="Arial"/>
                <w:szCs w:val="18"/>
                <w:lang w:val="el-GR"/>
              </w:rPr>
              <w:t>λάστιχο</w:t>
            </w:r>
            <w:r w:rsidRPr="00647892">
              <w:rPr>
                <w:rFonts w:cs="Arial"/>
                <w:szCs w:val="18"/>
                <w:lang w:val="el-GR"/>
              </w:rPr>
              <w:t xml:space="preserve">. </w:t>
            </w:r>
            <w:r>
              <w:rPr>
                <w:rFonts w:cs="Arial"/>
                <w:szCs w:val="18"/>
                <w:lang w:val="el-GR"/>
              </w:rPr>
              <w:t xml:space="preserve">Συνδέστε τα καλώδια στις </w:t>
            </w:r>
            <w:proofErr w:type="spellStart"/>
            <w:r>
              <w:rPr>
                <w:rFonts w:cs="Arial"/>
                <w:szCs w:val="18"/>
                <w:lang w:val="el-GR"/>
              </w:rPr>
              <w:t>κλέμμες</w:t>
            </w:r>
            <w:proofErr w:type="spellEnd"/>
            <w:r>
              <w:rPr>
                <w:rFonts w:cs="Arial"/>
                <w:szCs w:val="18"/>
                <w:lang w:val="el-GR"/>
              </w:rPr>
              <w:t xml:space="preserve"> και κλείστε το συνδετήρα και το καπάκι. Αν η δεύτερη τρύπα καλωδίων δεν χρησιμοποιηθεί, το καπάκι της πρέπει να παραμείνει στη θέση του. </w:t>
            </w:r>
            <w:r w:rsidR="00D623A7">
              <w:rPr>
                <w:lang w:val="el-GR"/>
              </w:rPr>
              <w:t xml:space="preserve">Για τη σύνδεση με πίνακα αερίων χρησιμοποιούνται οι </w:t>
            </w:r>
            <w:proofErr w:type="spellStart"/>
            <w:r w:rsidR="00D623A7">
              <w:rPr>
                <w:lang w:val="el-GR"/>
              </w:rPr>
              <w:t>κλέμμες</w:t>
            </w:r>
            <w:proofErr w:type="spellEnd"/>
            <w:r w:rsidR="00D623A7">
              <w:rPr>
                <w:lang w:val="el-GR"/>
              </w:rPr>
              <w:t xml:space="preserve"> +24</w:t>
            </w:r>
            <w:r w:rsidR="00D623A7">
              <w:t>V</w:t>
            </w:r>
            <w:r w:rsidR="00D623A7" w:rsidRPr="00D623A7">
              <w:rPr>
                <w:lang w:val="el-GR"/>
              </w:rPr>
              <w:t>, -24</w:t>
            </w:r>
            <w:r w:rsidR="00D623A7">
              <w:t>V</w:t>
            </w:r>
            <w:r w:rsidR="00D623A7" w:rsidRPr="00D623A7">
              <w:rPr>
                <w:lang w:val="el-GR"/>
              </w:rPr>
              <w:t xml:space="preserve">, </w:t>
            </w:r>
            <w:r w:rsidR="00D623A7">
              <w:t>Iout</w:t>
            </w:r>
            <w:r w:rsidR="00D623A7" w:rsidRPr="00D623A7">
              <w:rPr>
                <w:lang w:val="el-GR"/>
              </w:rPr>
              <w:t xml:space="preserve"> (</w:t>
            </w:r>
            <w:r w:rsidR="00D623A7">
              <w:rPr>
                <w:lang w:val="el-GR"/>
              </w:rPr>
              <w:t>δες διπλανό σχέδιο)</w:t>
            </w:r>
            <w:r w:rsidRPr="004D59AD">
              <w:rPr>
                <w:lang w:val="el-GR"/>
              </w:rPr>
              <w:t xml:space="preserve">. </w:t>
            </w:r>
            <w:r w:rsidRPr="004D59AD">
              <w:rPr>
                <w:rFonts w:cs="Arial"/>
                <w:szCs w:val="20"/>
                <w:lang w:val="el-GR"/>
              </w:rPr>
              <w:t xml:space="preserve"> </w:t>
            </w:r>
          </w:p>
        </w:tc>
        <w:tc>
          <w:tcPr>
            <w:tcW w:w="3792" w:type="dxa"/>
          </w:tcPr>
          <w:tbl>
            <w:tblPr>
              <w:tblpPr w:leftFromText="180" w:rightFromText="180" w:vertAnchor="text" w:horzAnchor="page" w:tblpX="686" w:tblpY="162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534"/>
              <w:gridCol w:w="889"/>
              <w:gridCol w:w="1474"/>
            </w:tblGrid>
            <w:tr w:rsidR="004F0F52" w:rsidTr="004F0F52">
              <w:tc>
                <w:tcPr>
                  <w:tcW w:w="534" w:type="dxa"/>
                  <w:shd w:val="pct10" w:color="auto" w:fill="auto"/>
                  <w:vAlign w:val="center"/>
                </w:tcPr>
                <w:p w:rsidR="004F0F52" w:rsidRPr="00161B62" w:rsidRDefault="004F0F52" w:rsidP="004F0F52">
                  <w:pPr>
                    <w:jc w:val="center"/>
                    <w:rPr>
                      <w:rFonts w:cs="Arial"/>
                      <w:b/>
                      <w:color w:val="000000"/>
                      <w:sz w:val="16"/>
                      <w:szCs w:val="16"/>
                    </w:rPr>
                  </w:pPr>
                  <w:r w:rsidRPr="00161B62">
                    <w:rPr>
                      <w:rFonts w:cs="Arial"/>
                      <w:b/>
                      <w:color w:val="000000"/>
                      <w:sz w:val="16"/>
                      <w:szCs w:val="16"/>
                    </w:rPr>
                    <w:t>No.</w:t>
                  </w:r>
                </w:p>
              </w:tc>
              <w:tc>
                <w:tcPr>
                  <w:tcW w:w="889" w:type="dxa"/>
                  <w:shd w:val="pct10" w:color="auto" w:fill="auto"/>
                  <w:vAlign w:val="center"/>
                </w:tcPr>
                <w:p w:rsidR="004F0F52" w:rsidRPr="00161B62" w:rsidRDefault="004F0F52" w:rsidP="004F0F52">
                  <w:pPr>
                    <w:jc w:val="center"/>
                    <w:rPr>
                      <w:rFonts w:cs="Arial"/>
                      <w:b/>
                      <w:color w:val="000000"/>
                      <w:sz w:val="16"/>
                      <w:szCs w:val="16"/>
                      <w:lang w:val="el-GR"/>
                    </w:rPr>
                  </w:pPr>
                  <w:r w:rsidRPr="00161B62">
                    <w:rPr>
                      <w:rFonts w:cs="Arial"/>
                      <w:b/>
                      <w:color w:val="000000"/>
                      <w:sz w:val="16"/>
                      <w:szCs w:val="16"/>
                      <w:lang w:val="el-GR"/>
                    </w:rPr>
                    <w:t>Τύπος</w:t>
                  </w:r>
                </w:p>
              </w:tc>
              <w:tc>
                <w:tcPr>
                  <w:tcW w:w="1474" w:type="dxa"/>
                  <w:shd w:val="pct10" w:color="auto" w:fill="auto"/>
                  <w:vAlign w:val="center"/>
                </w:tcPr>
                <w:p w:rsidR="004F0F52" w:rsidRPr="00161B62" w:rsidRDefault="004F0F52" w:rsidP="004F0F52">
                  <w:pPr>
                    <w:jc w:val="center"/>
                    <w:rPr>
                      <w:rFonts w:cs="Arial"/>
                      <w:b/>
                      <w:color w:val="000000"/>
                      <w:sz w:val="16"/>
                      <w:szCs w:val="16"/>
                      <w:lang w:val="el-GR"/>
                    </w:rPr>
                  </w:pPr>
                  <w:r w:rsidRPr="00161B62">
                    <w:rPr>
                      <w:rFonts w:cs="Arial"/>
                      <w:b/>
                      <w:color w:val="000000"/>
                      <w:sz w:val="16"/>
                      <w:szCs w:val="16"/>
                      <w:lang w:val="el-GR"/>
                    </w:rPr>
                    <w:t>Όνομα</w:t>
                  </w:r>
                </w:p>
              </w:tc>
            </w:tr>
            <w:tr w:rsidR="004F0F52" w:rsidTr="004F0F52">
              <w:trPr>
                <w:trHeight w:val="170"/>
              </w:trPr>
              <w:tc>
                <w:tcPr>
                  <w:tcW w:w="534" w:type="dxa"/>
                  <w:vAlign w:val="center"/>
                </w:tcPr>
                <w:p w:rsidR="004F0F52" w:rsidRPr="00161B62" w:rsidRDefault="004F0F52" w:rsidP="004F0F52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</w:rPr>
                  </w:pPr>
                  <w:r w:rsidRPr="00161B62">
                    <w:rPr>
                      <w:rFonts w:cs="Arial"/>
                      <w:color w:val="000000"/>
                      <w:sz w:val="16"/>
                      <w:szCs w:val="16"/>
                    </w:rPr>
                    <w:t>1</w:t>
                  </w:r>
                  <w:r w:rsidRPr="00161B62">
                    <w:rPr>
                      <w:rFonts w:cs="Arial"/>
                      <w:color w:val="000000"/>
                      <w:sz w:val="16"/>
                      <w:szCs w:val="16"/>
                    </w:rPr>
                    <w:t>、</w:t>
                  </w:r>
                  <w:r w:rsidRPr="00161B62">
                    <w:rPr>
                      <w:rFonts w:cs="Arial"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889" w:type="dxa"/>
                  <w:vAlign w:val="center"/>
                </w:tcPr>
                <w:p w:rsidR="004F0F52" w:rsidRPr="00161B62" w:rsidRDefault="004F0F52" w:rsidP="004F0F52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</w:rPr>
                  </w:pPr>
                  <w:r w:rsidRPr="00161B62">
                    <w:rPr>
                      <w:rFonts w:cs="Arial"/>
                      <w:color w:val="000000"/>
                      <w:sz w:val="16"/>
                      <w:szCs w:val="16"/>
                    </w:rPr>
                    <w:t>NC</w:t>
                  </w:r>
                </w:p>
              </w:tc>
              <w:tc>
                <w:tcPr>
                  <w:tcW w:w="1474" w:type="dxa"/>
                  <w:vAlign w:val="center"/>
                </w:tcPr>
                <w:p w:rsidR="004F0F52" w:rsidRPr="00161B62" w:rsidRDefault="004F0F52" w:rsidP="004F0F52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val="el-GR"/>
                    </w:rPr>
                  </w:pPr>
                  <w:r w:rsidRPr="00161B62">
                    <w:rPr>
                      <w:rFonts w:cs="Arial"/>
                      <w:color w:val="000000"/>
                      <w:sz w:val="16"/>
                      <w:szCs w:val="16"/>
                      <w:lang w:val="el-GR"/>
                    </w:rPr>
                    <w:t>Χαμ</w:t>
                  </w:r>
                  <w:r w:rsidRPr="00161B62">
                    <w:rPr>
                      <w:rFonts w:cs="Arial"/>
                      <w:color w:val="000000"/>
                      <w:sz w:val="16"/>
                      <w:szCs w:val="16"/>
                    </w:rPr>
                    <w:t xml:space="preserve">. </w:t>
                  </w:r>
                  <w:r w:rsidRPr="00161B62">
                    <w:rPr>
                      <w:rFonts w:cs="Arial"/>
                      <w:color w:val="000000"/>
                      <w:sz w:val="16"/>
                      <w:szCs w:val="16"/>
                      <w:lang w:val="el-GR"/>
                    </w:rPr>
                    <w:t>Όριο</w:t>
                  </w:r>
                </w:p>
              </w:tc>
            </w:tr>
            <w:tr w:rsidR="004F0F52" w:rsidTr="004F0F52">
              <w:trPr>
                <w:trHeight w:val="170"/>
              </w:trPr>
              <w:tc>
                <w:tcPr>
                  <w:tcW w:w="534" w:type="dxa"/>
                  <w:vAlign w:val="center"/>
                </w:tcPr>
                <w:p w:rsidR="004F0F52" w:rsidRPr="00161B62" w:rsidRDefault="004F0F52" w:rsidP="004F0F52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</w:rPr>
                  </w:pPr>
                  <w:r w:rsidRPr="00161B62">
                    <w:rPr>
                      <w:rFonts w:cs="Arial"/>
                      <w:color w:val="000000"/>
                      <w:sz w:val="16"/>
                      <w:szCs w:val="16"/>
                    </w:rPr>
                    <w:t>3</w:t>
                  </w:r>
                  <w:r w:rsidRPr="00161B62">
                    <w:rPr>
                      <w:rFonts w:cs="Arial"/>
                      <w:color w:val="000000"/>
                      <w:sz w:val="16"/>
                      <w:szCs w:val="16"/>
                    </w:rPr>
                    <w:t>、</w:t>
                  </w:r>
                  <w:r w:rsidRPr="00161B62">
                    <w:rPr>
                      <w:rFonts w:cs="Arial"/>
                      <w:color w:val="000000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889" w:type="dxa"/>
                  <w:vAlign w:val="center"/>
                </w:tcPr>
                <w:p w:rsidR="004F0F52" w:rsidRPr="00161B62" w:rsidRDefault="004F0F52" w:rsidP="004F0F52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</w:rPr>
                  </w:pPr>
                  <w:r w:rsidRPr="00161B62">
                    <w:rPr>
                      <w:rFonts w:cs="Arial"/>
                      <w:color w:val="000000"/>
                      <w:sz w:val="16"/>
                      <w:szCs w:val="16"/>
                    </w:rPr>
                    <w:t>NC</w:t>
                  </w:r>
                </w:p>
              </w:tc>
              <w:tc>
                <w:tcPr>
                  <w:tcW w:w="1474" w:type="dxa"/>
                  <w:vAlign w:val="center"/>
                </w:tcPr>
                <w:p w:rsidR="004F0F52" w:rsidRPr="00161B62" w:rsidRDefault="004F0F52" w:rsidP="004F0F52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val="el-GR"/>
                    </w:rPr>
                  </w:pPr>
                  <w:proofErr w:type="spellStart"/>
                  <w:r w:rsidRPr="00161B62">
                    <w:rPr>
                      <w:rFonts w:cs="Arial"/>
                      <w:color w:val="000000"/>
                      <w:sz w:val="16"/>
                      <w:szCs w:val="16"/>
                      <w:lang w:val="el-GR"/>
                    </w:rPr>
                    <w:t>Υψηλ</w:t>
                  </w:r>
                  <w:proofErr w:type="spellEnd"/>
                  <w:r w:rsidRPr="00161B62">
                    <w:rPr>
                      <w:rFonts w:cs="Arial"/>
                      <w:color w:val="000000"/>
                      <w:sz w:val="16"/>
                      <w:szCs w:val="16"/>
                    </w:rPr>
                    <w:t xml:space="preserve">. </w:t>
                  </w:r>
                  <w:r w:rsidRPr="00161B62">
                    <w:rPr>
                      <w:rFonts w:cs="Arial"/>
                      <w:color w:val="000000"/>
                      <w:sz w:val="16"/>
                      <w:szCs w:val="16"/>
                      <w:lang w:val="el-GR"/>
                    </w:rPr>
                    <w:t>όριο</w:t>
                  </w:r>
                </w:p>
              </w:tc>
            </w:tr>
            <w:tr w:rsidR="004F0F52" w:rsidTr="004F0F52">
              <w:trPr>
                <w:trHeight w:val="170"/>
              </w:trPr>
              <w:tc>
                <w:tcPr>
                  <w:tcW w:w="534" w:type="dxa"/>
                  <w:vAlign w:val="center"/>
                </w:tcPr>
                <w:p w:rsidR="004F0F52" w:rsidRPr="00161B62" w:rsidRDefault="004F0F52" w:rsidP="004F0F52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</w:rPr>
                  </w:pPr>
                  <w:r w:rsidRPr="00161B62">
                    <w:rPr>
                      <w:rFonts w:cs="Arial"/>
                      <w:color w:val="000000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889" w:type="dxa"/>
                  <w:vAlign w:val="center"/>
                </w:tcPr>
                <w:p w:rsidR="004F0F52" w:rsidRPr="00161B62" w:rsidRDefault="004F0F52" w:rsidP="004F0F52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</w:rPr>
                  </w:pPr>
                  <w:r w:rsidRPr="00161B62">
                    <w:rPr>
                      <w:rFonts w:cs="Arial"/>
                      <w:color w:val="000000"/>
                      <w:sz w:val="16"/>
                      <w:szCs w:val="16"/>
                    </w:rPr>
                    <w:t>Iout</w:t>
                  </w:r>
                </w:p>
              </w:tc>
              <w:tc>
                <w:tcPr>
                  <w:tcW w:w="1474" w:type="dxa"/>
                  <w:vAlign w:val="center"/>
                </w:tcPr>
                <w:p w:rsidR="004F0F52" w:rsidRPr="00161B62" w:rsidRDefault="004F0F52" w:rsidP="004F0F52">
                  <w:pPr>
                    <w:spacing w:line="240" w:lineRule="exact"/>
                    <w:jc w:val="center"/>
                    <w:rPr>
                      <w:rFonts w:cs="Arial"/>
                      <w:color w:val="000000"/>
                      <w:sz w:val="16"/>
                      <w:szCs w:val="16"/>
                    </w:rPr>
                  </w:pPr>
                  <w:r w:rsidRPr="00161B62">
                    <w:rPr>
                      <w:rFonts w:cs="Arial"/>
                      <w:color w:val="000000"/>
                      <w:sz w:val="16"/>
                      <w:szCs w:val="16"/>
                    </w:rPr>
                    <w:t>4-20mA output</w:t>
                  </w:r>
                </w:p>
              </w:tc>
            </w:tr>
            <w:tr w:rsidR="004F0F52" w:rsidTr="004F0F52">
              <w:trPr>
                <w:trHeight w:val="170"/>
              </w:trPr>
              <w:tc>
                <w:tcPr>
                  <w:tcW w:w="534" w:type="dxa"/>
                  <w:vAlign w:val="center"/>
                </w:tcPr>
                <w:p w:rsidR="004F0F52" w:rsidRPr="00161B62" w:rsidRDefault="004F0F52" w:rsidP="004F0F52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</w:rPr>
                  </w:pPr>
                  <w:r w:rsidRPr="00161B62">
                    <w:rPr>
                      <w:rFonts w:cs="Arial"/>
                      <w:color w:val="000000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889" w:type="dxa"/>
                  <w:vAlign w:val="center"/>
                </w:tcPr>
                <w:p w:rsidR="004F0F52" w:rsidRPr="00161B62" w:rsidRDefault="004F0F52" w:rsidP="004F0F52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</w:rPr>
                  </w:pPr>
                  <w:r w:rsidRPr="00161B62">
                    <w:rPr>
                      <w:rFonts w:cs="Arial"/>
                      <w:color w:val="000000"/>
                      <w:sz w:val="16"/>
                      <w:szCs w:val="16"/>
                    </w:rPr>
                    <w:t>－</w:t>
                  </w:r>
                </w:p>
              </w:tc>
              <w:tc>
                <w:tcPr>
                  <w:tcW w:w="1474" w:type="dxa"/>
                  <w:vMerge w:val="restart"/>
                  <w:vAlign w:val="center"/>
                </w:tcPr>
                <w:p w:rsidR="004F0F52" w:rsidRPr="00161B62" w:rsidRDefault="004F0F52" w:rsidP="004F0F52">
                  <w:pPr>
                    <w:spacing w:line="240" w:lineRule="exact"/>
                    <w:jc w:val="center"/>
                    <w:rPr>
                      <w:rFonts w:cs="Arial"/>
                      <w:color w:val="000000"/>
                      <w:sz w:val="16"/>
                      <w:szCs w:val="16"/>
                    </w:rPr>
                  </w:pPr>
                  <w:r w:rsidRPr="00161B62">
                    <w:rPr>
                      <w:rFonts w:cs="Arial"/>
                      <w:color w:val="000000"/>
                      <w:sz w:val="16"/>
                      <w:szCs w:val="16"/>
                      <w:lang w:val="el-GR"/>
                    </w:rPr>
                    <w:t>24</w:t>
                  </w:r>
                  <w:r w:rsidRPr="00161B62">
                    <w:rPr>
                      <w:rFonts w:cs="Arial"/>
                      <w:color w:val="000000"/>
                      <w:sz w:val="16"/>
                      <w:szCs w:val="16"/>
                    </w:rPr>
                    <w:t>VDC</w:t>
                  </w:r>
                </w:p>
              </w:tc>
            </w:tr>
            <w:tr w:rsidR="004F0F52" w:rsidTr="004F0F52">
              <w:trPr>
                <w:trHeight w:val="170"/>
              </w:trPr>
              <w:tc>
                <w:tcPr>
                  <w:tcW w:w="534" w:type="dxa"/>
                  <w:vAlign w:val="center"/>
                </w:tcPr>
                <w:p w:rsidR="004F0F52" w:rsidRDefault="004F0F52" w:rsidP="004F0F52">
                  <w:pPr>
                    <w:jc w:val="center"/>
                    <w:rPr>
                      <w:rFonts w:cs="Arial"/>
                      <w:color w:val="000000"/>
                      <w:szCs w:val="20"/>
                    </w:rPr>
                  </w:pPr>
                  <w:r>
                    <w:rPr>
                      <w:rFonts w:cs="Arial"/>
                      <w:color w:val="000000"/>
                      <w:szCs w:val="20"/>
                    </w:rPr>
                    <w:t>7</w:t>
                  </w:r>
                </w:p>
              </w:tc>
              <w:tc>
                <w:tcPr>
                  <w:tcW w:w="889" w:type="dxa"/>
                  <w:vAlign w:val="center"/>
                </w:tcPr>
                <w:p w:rsidR="004F0F52" w:rsidRPr="00334DBB" w:rsidRDefault="004F0F52" w:rsidP="004F0F52">
                  <w:pPr>
                    <w:jc w:val="center"/>
                    <w:rPr>
                      <w:rFonts w:cs="Arial"/>
                      <w:color w:val="000000"/>
                      <w:szCs w:val="20"/>
                      <w:lang w:val="el-GR"/>
                    </w:rPr>
                  </w:pPr>
                  <w:r>
                    <w:rPr>
                      <w:rFonts w:cs="Arial"/>
                      <w:color w:val="000000"/>
                      <w:szCs w:val="20"/>
                      <w:lang w:val="el-GR"/>
                    </w:rPr>
                    <w:t>+</w:t>
                  </w:r>
                </w:p>
              </w:tc>
              <w:tc>
                <w:tcPr>
                  <w:tcW w:w="1474" w:type="dxa"/>
                  <w:vMerge/>
                  <w:vAlign w:val="center"/>
                </w:tcPr>
                <w:p w:rsidR="004F0F52" w:rsidRDefault="004F0F52" w:rsidP="004F0F52">
                  <w:pPr>
                    <w:spacing w:line="240" w:lineRule="exact"/>
                    <w:jc w:val="center"/>
                    <w:rPr>
                      <w:rFonts w:cs="Arial"/>
                      <w:color w:val="000000"/>
                      <w:szCs w:val="20"/>
                    </w:rPr>
                  </w:pPr>
                </w:p>
              </w:tc>
            </w:tr>
          </w:tbl>
          <w:p w:rsidR="004F0F52" w:rsidRDefault="003359F8" w:rsidP="00647892">
            <w:pPr>
              <w:pStyle w:val="11"/>
              <w:spacing w:before="0" w:after="0"/>
              <w:rPr>
                <w:rFonts w:ascii="Arial" w:hAnsi="Arial" w:cs="Arial"/>
                <w:sz w:val="18"/>
                <w:szCs w:val="18"/>
                <w:lang w:val="el-GR"/>
              </w:rPr>
            </w:pPr>
            <w:r w:rsidRPr="003359F8">
              <w:rPr>
                <w:rFonts w:ascii="Arial" w:hAnsi="Arial" w:cs="Arial"/>
                <w:noProof/>
                <w:color w:val="000000"/>
                <w:lang w:eastAsia="en-US"/>
              </w:rPr>
              <w:pict>
                <v:group id="_x0000_s1061" style="position:absolute;left:0;text-align:left;margin-left:40.45pt;margin-top:12pt;width:108.1pt;height:57.95pt;z-index:251672064;mso-position-horizontal-relative:text;mso-position-vertical-relative:text" coordsize="2162,1159">
                  <v:shape id="_x0000_s1062" type="#_x0000_t75" style="position:absolute;left:60;width:2035;height:772">
                    <v:imagedata r:id="rId12" o:title="说明书-Model" croptop="23795f" cropbottom="24380f"/>
                  </v:shape>
                  <v:shape id="_x0000_s1063" type="#_x0000_t202" style="position:absolute;top:750;width:2162;height:409" stroked="f">
                    <v:fill opacity="0"/>
                    <v:textbox style="mso-next-textbox:#_x0000_s1063">
                      <w:txbxContent>
                        <w:p w:rsidR="00E938E3" w:rsidRPr="00A51428" w:rsidRDefault="00E938E3" w:rsidP="004F0F52">
                          <w:pPr>
                            <w:ind w:firstLineChars="100" w:firstLine="180"/>
                            <w:rPr>
                              <w:rFonts w:cs="Arial"/>
                              <w:color w:val="000000"/>
                              <w:szCs w:val="15"/>
                              <w:lang w:val="el-GR"/>
                            </w:rPr>
                          </w:pPr>
                          <w:proofErr w:type="spellStart"/>
                          <w:r>
                            <w:rPr>
                              <w:rFonts w:cs="Arial"/>
                              <w:color w:val="000000"/>
                              <w:szCs w:val="15"/>
                              <w:lang w:val="el-GR"/>
                            </w:rPr>
                            <w:t>Κλέμμες</w:t>
                          </w:r>
                          <w:proofErr w:type="spellEnd"/>
                          <w:r>
                            <w:rPr>
                              <w:rFonts w:cs="Arial"/>
                              <w:color w:val="000000"/>
                              <w:szCs w:val="15"/>
                              <w:lang w:val="el-GR"/>
                            </w:rPr>
                            <w:t xml:space="preserve"> σύνδεσης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</w:tr>
    </w:tbl>
    <w:p w:rsidR="00E45B68" w:rsidRPr="00A51428" w:rsidRDefault="00A51428">
      <w:pPr>
        <w:rPr>
          <w:rFonts w:cs="Arial"/>
          <w:color w:val="000000"/>
          <w:szCs w:val="20"/>
          <w:lang w:val="el-GR"/>
        </w:rPr>
      </w:pPr>
      <w:r>
        <w:rPr>
          <w:rFonts w:cs="Arial"/>
          <w:b/>
          <w:bCs/>
          <w:color w:val="000000"/>
          <w:szCs w:val="20"/>
          <w:lang w:val="el-GR"/>
        </w:rPr>
        <w:t>Σημείωση</w:t>
      </w:r>
      <w:r w:rsidR="00E45B68" w:rsidRPr="00A51428">
        <w:rPr>
          <w:rFonts w:cs="Arial"/>
          <w:color w:val="000000"/>
          <w:szCs w:val="20"/>
          <w:lang w:val="el-GR"/>
        </w:rPr>
        <w:t xml:space="preserve">: </w:t>
      </w:r>
      <w:r>
        <w:rPr>
          <w:rFonts w:cs="Arial"/>
          <w:color w:val="000000"/>
          <w:szCs w:val="20"/>
          <w:lang w:val="el-GR"/>
        </w:rPr>
        <w:t>Το</w:t>
      </w:r>
      <w:r w:rsidRPr="00A51428">
        <w:rPr>
          <w:rFonts w:cs="Arial"/>
          <w:color w:val="000000"/>
          <w:szCs w:val="20"/>
          <w:lang w:val="el-GR"/>
        </w:rPr>
        <w:t xml:space="preserve"> </w:t>
      </w:r>
      <w:r>
        <w:rPr>
          <w:rFonts w:cs="Arial"/>
          <w:color w:val="000000"/>
          <w:szCs w:val="20"/>
          <w:lang w:val="el-GR"/>
        </w:rPr>
        <w:t>καλώδιο</w:t>
      </w:r>
      <w:r w:rsidRPr="00A51428">
        <w:rPr>
          <w:rFonts w:cs="Arial"/>
          <w:color w:val="000000"/>
          <w:szCs w:val="20"/>
          <w:lang w:val="el-GR"/>
        </w:rPr>
        <w:t xml:space="preserve"> </w:t>
      </w:r>
      <w:r>
        <w:rPr>
          <w:rFonts w:cs="Arial"/>
          <w:color w:val="000000"/>
          <w:szCs w:val="20"/>
          <w:lang w:val="el-GR"/>
        </w:rPr>
        <w:t>δεν</w:t>
      </w:r>
      <w:r w:rsidRPr="00A51428">
        <w:rPr>
          <w:rFonts w:cs="Arial"/>
          <w:color w:val="000000"/>
          <w:szCs w:val="20"/>
          <w:lang w:val="el-GR"/>
        </w:rPr>
        <w:t xml:space="preserve"> </w:t>
      </w:r>
      <w:r>
        <w:rPr>
          <w:rFonts w:cs="Arial"/>
          <w:color w:val="000000"/>
          <w:szCs w:val="20"/>
          <w:lang w:val="el-GR"/>
        </w:rPr>
        <w:t>μπορεί</w:t>
      </w:r>
      <w:r w:rsidRPr="00A51428">
        <w:rPr>
          <w:rFonts w:cs="Arial"/>
          <w:color w:val="000000"/>
          <w:szCs w:val="20"/>
          <w:lang w:val="el-GR"/>
        </w:rPr>
        <w:t xml:space="preserve"> </w:t>
      </w:r>
      <w:r>
        <w:rPr>
          <w:rFonts w:cs="Arial"/>
          <w:color w:val="000000"/>
          <w:szCs w:val="20"/>
          <w:lang w:val="el-GR"/>
        </w:rPr>
        <w:t>να</w:t>
      </w:r>
      <w:r w:rsidRPr="00A51428">
        <w:rPr>
          <w:rFonts w:cs="Arial"/>
          <w:color w:val="000000"/>
          <w:szCs w:val="20"/>
          <w:lang w:val="el-GR"/>
        </w:rPr>
        <w:t xml:space="preserve"> </w:t>
      </w:r>
      <w:r>
        <w:rPr>
          <w:rFonts w:cs="Arial"/>
          <w:color w:val="000000"/>
          <w:szCs w:val="20"/>
          <w:lang w:val="el-GR"/>
        </w:rPr>
        <w:t>είναι μεγαλύτερο από</w:t>
      </w:r>
      <w:r w:rsidR="00E45B68" w:rsidRPr="00A51428">
        <w:rPr>
          <w:rFonts w:cs="Arial"/>
          <w:color w:val="000000"/>
          <w:szCs w:val="20"/>
          <w:lang w:val="el-GR"/>
        </w:rPr>
        <w:t xml:space="preserve"> 6</w:t>
      </w:r>
      <w:r w:rsidR="00E45B68">
        <w:rPr>
          <w:rFonts w:cs="Arial"/>
          <w:color w:val="000000"/>
          <w:szCs w:val="20"/>
        </w:rPr>
        <w:t>mm</w:t>
      </w:r>
      <w:r>
        <w:rPr>
          <w:rFonts w:cs="Arial"/>
          <w:color w:val="000000"/>
          <w:szCs w:val="20"/>
          <w:lang w:val="el-GR"/>
        </w:rPr>
        <w:t xml:space="preserve"> και η απόσταση ανιχνευτή πίνακα μέχρι </w:t>
      </w:r>
      <w:r w:rsidR="00E45B68" w:rsidRPr="00A51428">
        <w:rPr>
          <w:rFonts w:cs="Arial"/>
          <w:color w:val="000000"/>
          <w:szCs w:val="20"/>
          <w:lang w:val="el-GR"/>
        </w:rPr>
        <w:t>1000</w:t>
      </w:r>
      <w:r w:rsidR="00E45B68">
        <w:rPr>
          <w:rFonts w:cs="Arial"/>
          <w:color w:val="000000"/>
          <w:szCs w:val="20"/>
        </w:rPr>
        <w:t>m</w:t>
      </w:r>
      <w:r w:rsidR="00E45B68" w:rsidRPr="00A51428">
        <w:rPr>
          <w:rFonts w:cs="Arial"/>
          <w:color w:val="000000"/>
          <w:szCs w:val="20"/>
          <w:lang w:val="el-GR"/>
        </w:rPr>
        <w:t xml:space="preserve">. </w:t>
      </w:r>
    </w:p>
    <w:p w:rsidR="004F0F52" w:rsidRDefault="004F0F52">
      <w:pPr>
        <w:autoSpaceDE w:val="0"/>
        <w:autoSpaceDN w:val="0"/>
        <w:adjustRightInd w:val="0"/>
        <w:spacing w:line="288" w:lineRule="auto"/>
        <w:jc w:val="left"/>
        <w:rPr>
          <w:rFonts w:cs="Arial"/>
          <w:b/>
          <w:bCs/>
          <w:color w:val="000000"/>
          <w:lang w:val="el-GR"/>
        </w:rPr>
      </w:pPr>
    </w:p>
    <w:p w:rsidR="00E45B68" w:rsidRPr="00F94E13" w:rsidRDefault="00E45B68">
      <w:pPr>
        <w:autoSpaceDE w:val="0"/>
        <w:autoSpaceDN w:val="0"/>
        <w:adjustRightInd w:val="0"/>
        <w:spacing w:line="288" w:lineRule="auto"/>
        <w:jc w:val="left"/>
        <w:rPr>
          <w:rFonts w:cs="Arial"/>
          <w:color w:val="000000"/>
          <w:szCs w:val="20"/>
          <w:lang w:val="el-GR"/>
        </w:rPr>
      </w:pPr>
      <w:r w:rsidRPr="00F94E13">
        <w:rPr>
          <w:rFonts w:cs="Arial"/>
          <w:b/>
          <w:bCs/>
          <w:color w:val="000000"/>
          <w:lang w:val="el-GR"/>
        </w:rPr>
        <w:t xml:space="preserve">6. </w:t>
      </w:r>
      <w:r w:rsidR="001812C1">
        <w:rPr>
          <w:b/>
          <w:color w:val="000000"/>
          <w:lang w:val="el-GR"/>
        </w:rPr>
        <w:t>Ρύθμιση</w:t>
      </w:r>
      <w:r w:rsidRPr="00F94E13">
        <w:rPr>
          <w:rFonts w:cs="Arial"/>
          <w:b/>
          <w:bCs/>
          <w:color w:val="000000"/>
          <w:lang w:val="el-GR"/>
        </w:rPr>
        <w:br/>
      </w:r>
      <w:r w:rsidR="00F94E13">
        <w:rPr>
          <w:color w:val="000000"/>
          <w:lang w:val="el-GR"/>
        </w:rPr>
        <w:t>Πρι</w:t>
      </w:r>
      <w:r w:rsidR="001812C1" w:rsidRPr="00F94E13">
        <w:rPr>
          <w:color w:val="000000"/>
          <w:lang w:val="el-GR"/>
        </w:rPr>
        <w:t xml:space="preserve">ν </w:t>
      </w:r>
      <w:r w:rsidR="001812C1">
        <w:rPr>
          <w:color w:val="000000"/>
          <w:lang w:val="el-GR"/>
        </w:rPr>
        <w:t>τη</w:t>
      </w:r>
      <w:r w:rsidR="001812C1" w:rsidRPr="00F94E13">
        <w:rPr>
          <w:color w:val="000000"/>
          <w:lang w:val="el-GR"/>
        </w:rPr>
        <w:t xml:space="preserve"> </w:t>
      </w:r>
      <w:r w:rsidR="001812C1">
        <w:rPr>
          <w:color w:val="000000"/>
          <w:lang w:val="el-GR"/>
        </w:rPr>
        <w:t>ρύθμιση</w:t>
      </w:r>
      <w:r w:rsidRPr="00F94E13">
        <w:rPr>
          <w:rFonts w:cs="Arial"/>
          <w:color w:val="000000"/>
          <w:szCs w:val="20"/>
          <w:lang w:val="el-GR"/>
        </w:rPr>
        <w:t xml:space="preserve">, </w:t>
      </w:r>
      <w:r w:rsidR="00F94E13">
        <w:rPr>
          <w:color w:val="000000"/>
          <w:lang w:val="el-GR"/>
        </w:rPr>
        <w:t>λάβετε υπ’ όψιν τα παρακάτω</w:t>
      </w:r>
      <w:r w:rsidRPr="00F94E13">
        <w:rPr>
          <w:rFonts w:cs="Arial"/>
          <w:color w:val="000000"/>
          <w:szCs w:val="20"/>
          <w:lang w:val="el-GR"/>
        </w:rPr>
        <w:t xml:space="preserve">: </w:t>
      </w:r>
    </w:p>
    <w:p w:rsidR="00E45B68" w:rsidRDefault="003359F8" w:rsidP="00815959">
      <w:pPr>
        <w:autoSpaceDE w:val="0"/>
        <w:autoSpaceDN w:val="0"/>
        <w:adjustRightInd w:val="0"/>
        <w:ind w:leftChars="-68" w:left="-1" w:hangingChars="67" w:hanging="121"/>
        <w:jc w:val="left"/>
        <w:rPr>
          <w:rFonts w:cs="Arial"/>
          <w:color w:val="000000"/>
          <w:szCs w:val="20"/>
        </w:rPr>
      </w:pPr>
      <w:r>
        <w:rPr>
          <w:rFonts w:cs="Arial"/>
          <w:color w:val="000000"/>
          <w:szCs w:val="20"/>
          <w:lang w:eastAsia="en-US"/>
        </w:rPr>
      </w:r>
      <w:r>
        <w:rPr>
          <w:rFonts w:cs="Arial"/>
          <w:color w:val="000000"/>
          <w:szCs w:val="20"/>
          <w:lang w:eastAsia="en-US"/>
        </w:rPr>
        <w:pict>
          <v:shape id="_x0000_s1065" type="#_x0000_t202" style="width:493.7pt;height:72.6pt;mso-left-percent:-10001;mso-top-percent:-10001;mso-position-horizontal:absolute;mso-position-horizontal-relative:char;mso-position-vertical:absolute;mso-position-vertical-relative:line;mso-left-percent:-10001;mso-top-percent:-10001">
            <v:stroke dashstyle="1 1" endcap="round"/>
            <v:textbox style="mso-next-textbox:#_x0000_s1065">
              <w:txbxContent>
                <w:p w:rsidR="009F1430" w:rsidRDefault="009F1430">
                  <w:pPr>
                    <w:autoSpaceDE w:val="0"/>
                    <w:autoSpaceDN w:val="0"/>
                    <w:adjustRightInd w:val="0"/>
                    <w:snapToGrid w:val="0"/>
                    <w:spacing w:line="288" w:lineRule="auto"/>
                    <w:jc w:val="center"/>
                    <w:rPr>
                      <w:rFonts w:cs="Arial"/>
                      <w:b/>
                      <w:color w:val="000000"/>
                      <w:szCs w:val="18"/>
                    </w:rPr>
                  </w:pPr>
                  <w:r>
                    <w:rPr>
                      <w:rFonts w:cs="Arial"/>
                      <w:b/>
                      <w:color w:val="000000"/>
                      <w:szCs w:val="18"/>
                      <w:lang w:val="el-GR"/>
                    </w:rPr>
                    <w:t>Προσοχή</w:t>
                  </w:r>
                  <w:r>
                    <w:rPr>
                      <w:rFonts w:cs="Arial"/>
                      <w:b/>
                      <w:color w:val="000000"/>
                      <w:szCs w:val="18"/>
                    </w:rPr>
                    <w:t>!</w:t>
                  </w:r>
                </w:p>
                <w:p w:rsidR="009F1430" w:rsidRPr="00F94E13" w:rsidRDefault="009F1430">
                  <w:pPr>
                    <w:numPr>
                      <w:ilvl w:val="0"/>
                      <w:numId w:val="4"/>
                    </w:numPr>
                    <w:tabs>
                      <w:tab w:val="left" w:pos="420"/>
                    </w:tabs>
                    <w:autoSpaceDE w:val="0"/>
                    <w:autoSpaceDN w:val="0"/>
                    <w:adjustRightInd w:val="0"/>
                    <w:snapToGrid w:val="0"/>
                    <w:spacing w:line="288" w:lineRule="auto"/>
                    <w:rPr>
                      <w:rFonts w:cs="Arial"/>
                      <w:bCs/>
                      <w:color w:val="000000"/>
                      <w:szCs w:val="18"/>
                      <w:lang w:val="el-GR"/>
                    </w:rPr>
                  </w:pPr>
                  <w:r>
                    <w:rPr>
                      <w:rFonts w:cs="Arial"/>
                      <w:bCs/>
                      <w:color w:val="000000"/>
                      <w:szCs w:val="18"/>
                      <w:lang w:val="el-GR"/>
                    </w:rPr>
                    <w:t>Ελέγξτε την σύνδεσης και μετά τροφοδοτείστε τον ανιχνευτή</w:t>
                  </w:r>
                  <w:r w:rsidRPr="00F94E13">
                    <w:rPr>
                      <w:rFonts w:cs="Arial"/>
                      <w:bCs/>
                      <w:color w:val="000000"/>
                      <w:szCs w:val="18"/>
                      <w:lang w:val="el-GR"/>
                    </w:rPr>
                    <w:t xml:space="preserve">. </w:t>
                  </w:r>
                </w:p>
                <w:p w:rsidR="009F1430" w:rsidRPr="00F94E13" w:rsidRDefault="009F1430">
                  <w:pPr>
                    <w:numPr>
                      <w:ilvl w:val="0"/>
                      <w:numId w:val="4"/>
                    </w:numPr>
                    <w:tabs>
                      <w:tab w:val="left" w:pos="420"/>
                    </w:tabs>
                    <w:autoSpaceDE w:val="0"/>
                    <w:autoSpaceDN w:val="0"/>
                    <w:adjustRightInd w:val="0"/>
                    <w:snapToGrid w:val="0"/>
                    <w:spacing w:line="288" w:lineRule="auto"/>
                    <w:rPr>
                      <w:rFonts w:cs="Arial"/>
                      <w:bCs/>
                      <w:color w:val="000000"/>
                      <w:szCs w:val="18"/>
                      <w:lang w:val="el-GR"/>
                    </w:rPr>
                  </w:pPr>
                  <w:r>
                    <w:rPr>
                      <w:rFonts w:cs="Arial"/>
                      <w:bCs/>
                      <w:color w:val="000000"/>
                      <w:szCs w:val="18"/>
                      <w:lang w:val="el-GR"/>
                    </w:rPr>
                    <w:t>Σιγουρευτείτε ότι δεν υπάρχουν εκρηκτικά αέρια στο</w:t>
                  </w:r>
                  <w:r w:rsidRPr="00F94E13">
                    <w:rPr>
                      <w:rFonts w:cs="Arial"/>
                      <w:bCs/>
                      <w:color w:val="000000"/>
                      <w:szCs w:val="18"/>
                      <w:lang w:val="el-GR"/>
                    </w:rPr>
                    <w:t xml:space="preserve"> </w:t>
                  </w:r>
                  <w:r w:rsidRPr="00F94E13">
                    <w:rPr>
                      <w:color w:val="000000"/>
                      <w:lang w:val="el-GR"/>
                    </w:rPr>
                    <w:t>σημείο</w:t>
                  </w:r>
                  <w:r w:rsidRPr="00F94E13">
                    <w:rPr>
                      <w:rFonts w:cs="Arial"/>
                      <w:bCs/>
                      <w:color w:val="000000"/>
                      <w:szCs w:val="18"/>
                      <w:lang w:val="el-GR"/>
                    </w:rPr>
                    <w:t xml:space="preserve">. </w:t>
                  </w:r>
                </w:p>
                <w:p w:rsidR="009F1430" w:rsidRPr="004C2E09" w:rsidRDefault="009F1430">
                  <w:pPr>
                    <w:numPr>
                      <w:ilvl w:val="0"/>
                      <w:numId w:val="4"/>
                    </w:numPr>
                    <w:tabs>
                      <w:tab w:val="left" w:pos="420"/>
                    </w:tabs>
                    <w:autoSpaceDE w:val="0"/>
                    <w:autoSpaceDN w:val="0"/>
                    <w:adjustRightInd w:val="0"/>
                    <w:snapToGrid w:val="0"/>
                    <w:spacing w:line="288" w:lineRule="auto"/>
                    <w:rPr>
                      <w:rFonts w:cs="Arial"/>
                      <w:bCs/>
                      <w:lang w:val="el-GR"/>
                    </w:rPr>
                  </w:pPr>
                  <w:r>
                    <w:rPr>
                      <w:color w:val="000000"/>
                      <w:lang w:val="el-GR"/>
                    </w:rPr>
                    <w:t>Χρησιμοποιείτε κατάλληλο μίγμα αερίου για τον έλεγχο</w:t>
                  </w:r>
                  <w:r w:rsidRPr="00F94E13">
                    <w:rPr>
                      <w:rFonts w:cs="Arial"/>
                      <w:bCs/>
                      <w:color w:val="000000"/>
                      <w:szCs w:val="18"/>
                      <w:lang w:val="el-GR"/>
                    </w:rPr>
                    <w:t xml:space="preserve">. </w:t>
                  </w:r>
                  <w:r>
                    <w:rPr>
                      <w:rFonts w:cs="Arial"/>
                      <w:bCs/>
                      <w:color w:val="000000"/>
                      <w:szCs w:val="18"/>
                      <w:lang w:val="el-GR"/>
                    </w:rPr>
                    <w:t>Αλλιώς μπορεί να καταστραφεί το αισθητήριο ή να μειωθεί η ευαισθησία του</w:t>
                  </w:r>
                  <w:r w:rsidRPr="004C2E09">
                    <w:rPr>
                      <w:rFonts w:cs="Arial"/>
                      <w:bCs/>
                      <w:color w:val="000000"/>
                      <w:szCs w:val="18"/>
                      <w:lang w:val="el-GR"/>
                    </w:rPr>
                    <w:t xml:space="preserve">. </w:t>
                  </w:r>
                </w:p>
              </w:txbxContent>
            </v:textbox>
            <w10:wrap type="none"/>
            <w10:anchorlock/>
          </v:shape>
        </w:pict>
      </w:r>
    </w:p>
    <w:p w:rsidR="00E45B68" w:rsidRPr="0088680D" w:rsidRDefault="004C2E09">
      <w:pPr>
        <w:autoSpaceDE w:val="0"/>
        <w:autoSpaceDN w:val="0"/>
        <w:adjustRightInd w:val="0"/>
        <w:spacing w:line="288" w:lineRule="auto"/>
        <w:jc w:val="left"/>
        <w:rPr>
          <w:rFonts w:cs="Arial"/>
          <w:b/>
          <w:color w:val="000000"/>
          <w:szCs w:val="20"/>
          <w:lang w:val="el-GR"/>
        </w:rPr>
      </w:pPr>
      <w:r w:rsidRPr="004C2E09">
        <w:rPr>
          <w:b/>
          <w:color w:val="000000"/>
          <w:lang w:val="el-GR"/>
        </w:rPr>
        <w:t>Σημείωση</w:t>
      </w:r>
      <w:r w:rsidR="00E45B68" w:rsidRPr="004C2E09">
        <w:rPr>
          <w:rFonts w:cs="Arial"/>
          <w:b/>
          <w:color w:val="000000"/>
          <w:szCs w:val="20"/>
          <w:lang w:val="el-GR"/>
        </w:rPr>
        <w:t>:</w:t>
      </w:r>
      <w:r w:rsidR="00E45B68" w:rsidRPr="004C2E09">
        <w:rPr>
          <w:rFonts w:cs="Arial"/>
          <w:bCs/>
          <w:color w:val="000000"/>
          <w:szCs w:val="20"/>
          <w:lang w:val="el-GR"/>
        </w:rPr>
        <w:t xml:space="preserve"> </w:t>
      </w:r>
      <w:r w:rsidRPr="004C2E09">
        <w:rPr>
          <w:color w:val="000000"/>
          <w:lang w:val="el-GR"/>
        </w:rPr>
        <w:t xml:space="preserve">Η ρύθμιση πρέπει να </w:t>
      </w:r>
      <w:r>
        <w:rPr>
          <w:color w:val="000000"/>
          <w:lang w:val="el-GR"/>
        </w:rPr>
        <w:t>γίνει</w:t>
      </w:r>
      <w:r w:rsidRPr="004C2E09">
        <w:rPr>
          <w:color w:val="000000"/>
          <w:lang w:val="el-GR"/>
        </w:rPr>
        <w:t xml:space="preserve"> από </w:t>
      </w:r>
      <w:r>
        <w:rPr>
          <w:color w:val="000000"/>
          <w:lang w:val="el-GR"/>
        </w:rPr>
        <w:t>εξουσιοδοτημένους τεχνικούς</w:t>
      </w:r>
      <w:r w:rsidR="00E45B68" w:rsidRPr="004C2E09">
        <w:rPr>
          <w:rFonts w:cs="Arial"/>
          <w:bCs/>
          <w:color w:val="000000"/>
          <w:szCs w:val="20"/>
          <w:lang w:val="el-GR"/>
        </w:rPr>
        <w:t xml:space="preserve">. </w:t>
      </w:r>
      <w:r w:rsidR="00E45B68" w:rsidRPr="004C2E09">
        <w:rPr>
          <w:rFonts w:cs="Arial"/>
          <w:bCs/>
          <w:color w:val="000000"/>
          <w:szCs w:val="20"/>
          <w:lang w:val="el-GR"/>
        </w:rPr>
        <w:br/>
      </w:r>
      <w:r w:rsidRPr="00D623A7">
        <w:rPr>
          <w:b/>
          <w:color w:val="000000"/>
          <w:lang w:val="el-GR"/>
        </w:rPr>
        <w:t xml:space="preserve">Διαδικασίες </w:t>
      </w:r>
    </w:p>
    <w:p w:rsidR="00E45B68" w:rsidRPr="00FB7ECE" w:rsidRDefault="004C2E09">
      <w:pPr>
        <w:autoSpaceDE w:val="0"/>
        <w:autoSpaceDN w:val="0"/>
        <w:adjustRightInd w:val="0"/>
        <w:jc w:val="left"/>
        <w:rPr>
          <w:rFonts w:cs="Arial"/>
          <w:color w:val="000000"/>
          <w:szCs w:val="20"/>
          <w:lang w:val="el-GR"/>
        </w:rPr>
      </w:pPr>
      <w:r>
        <w:rPr>
          <w:rFonts w:cs="Arial"/>
          <w:color w:val="000000"/>
          <w:szCs w:val="20"/>
          <w:lang w:val="el-GR"/>
        </w:rPr>
        <w:t>Μετά</w:t>
      </w:r>
      <w:r w:rsidRPr="004C2E09">
        <w:rPr>
          <w:rFonts w:cs="Arial"/>
          <w:color w:val="000000"/>
          <w:szCs w:val="20"/>
          <w:lang w:val="el-GR"/>
        </w:rPr>
        <w:t xml:space="preserve"> </w:t>
      </w:r>
      <w:r>
        <w:rPr>
          <w:rFonts w:cs="Arial"/>
          <w:color w:val="000000"/>
          <w:szCs w:val="20"/>
          <w:lang w:val="el-GR"/>
        </w:rPr>
        <w:t>τη</w:t>
      </w:r>
      <w:r w:rsidRPr="004C2E09">
        <w:rPr>
          <w:rFonts w:cs="Arial"/>
          <w:color w:val="000000"/>
          <w:szCs w:val="20"/>
          <w:lang w:val="el-GR"/>
        </w:rPr>
        <w:t xml:space="preserve"> </w:t>
      </w:r>
      <w:r>
        <w:rPr>
          <w:rFonts w:cs="Arial"/>
          <w:color w:val="000000"/>
          <w:szCs w:val="20"/>
          <w:lang w:val="el-GR"/>
        </w:rPr>
        <w:t>σύνδεση</w:t>
      </w:r>
      <w:r w:rsidRPr="004C2E09">
        <w:rPr>
          <w:rFonts w:cs="Arial"/>
          <w:color w:val="000000"/>
          <w:szCs w:val="20"/>
          <w:lang w:val="el-GR"/>
        </w:rPr>
        <w:t xml:space="preserve"> </w:t>
      </w:r>
      <w:r>
        <w:rPr>
          <w:rFonts w:cs="Arial"/>
          <w:color w:val="000000"/>
          <w:szCs w:val="20"/>
          <w:lang w:val="el-GR"/>
        </w:rPr>
        <w:t>με</w:t>
      </w:r>
      <w:r w:rsidRPr="004C2E09">
        <w:rPr>
          <w:rFonts w:cs="Arial"/>
          <w:color w:val="000000"/>
          <w:szCs w:val="20"/>
          <w:lang w:val="el-GR"/>
        </w:rPr>
        <w:t xml:space="preserve"> </w:t>
      </w:r>
      <w:r>
        <w:rPr>
          <w:rFonts w:cs="Arial"/>
          <w:color w:val="000000"/>
          <w:szCs w:val="20"/>
          <w:lang w:val="el-GR"/>
        </w:rPr>
        <w:t>την</w:t>
      </w:r>
      <w:r w:rsidRPr="004C2E09">
        <w:rPr>
          <w:rFonts w:cs="Arial"/>
          <w:color w:val="000000"/>
          <w:szCs w:val="20"/>
          <w:lang w:val="el-GR"/>
        </w:rPr>
        <w:t xml:space="preserve"> </w:t>
      </w:r>
      <w:r>
        <w:rPr>
          <w:rFonts w:cs="Arial"/>
          <w:color w:val="000000"/>
          <w:szCs w:val="20"/>
          <w:lang w:val="el-GR"/>
        </w:rPr>
        <w:t>τροφοδοσία</w:t>
      </w:r>
      <w:r w:rsidRPr="004C2E09">
        <w:rPr>
          <w:rFonts w:cs="Arial"/>
          <w:color w:val="000000"/>
          <w:szCs w:val="20"/>
          <w:lang w:val="el-GR"/>
        </w:rPr>
        <w:t xml:space="preserve"> </w:t>
      </w:r>
      <w:r>
        <w:rPr>
          <w:rFonts w:cs="Arial"/>
          <w:color w:val="000000"/>
          <w:szCs w:val="20"/>
          <w:lang w:val="el-GR"/>
        </w:rPr>
        <w:t>το</w:t>
      </w:r>
      <w:r w:rsidRPr="004C2E09">
        <w:rPr>
          <w:rFonts w:cs="Arial"/>
          <w:color w:val="000000"/>
          <w:szCs w:val="20"/>
          <w:lang w:val="el-GR"/>
        </w:rPr>
        <w:t xml:space="preserve"> </w:t>
      </w:r>
      <w:r>
        <w:rPr>
          <w:rFonts w:cs="Arial"/>
          <w:color w:val="000000"/>
          <w:szCs w:val="20"/>
          <w:lang w:val="el-GR"/>
        </w:rPr>
        <w:t>πράσινο</w:t>
      </w:r>
      <w:r w:rsidRPr="004C2E09">
        <w:rPr>
          <w:rFonts w:cs="Arial"/>
          <w:color w:val="000000"/>
          <w:szCs w:val="20"/>
          <w:lang w:val="el-GR"/>
        </w:rPr>
        <w:t xml:space="preserve"> </w:t>
      </w:r>
      <w:r>
        <w:rPr>
          <w:rFonts w:cs="Arial"/>
          <w:color w:val="000000"/>
          <w:szCs w:val="20"/>
        </w:rPr>
        <w:t>LED</w:t>
      </w:r>
      <w:r w:rsidRPr="004C2E09">
        <w:rPr>
          <w:rFonts w:cs="Arial"/>
          <w:color w:val="000000"/>
          <w:szCs w:val="20"/>
          <w:lang w:val="el-GR"/>
        </w:rPr>
        <w:t xml:space="preserve"> </w:t>
      </w:r>
      <w:r>
        <w:rPr>
          <w:rFonts w:cs="Arial"/>
          <w:color w:val="000000"/>
          <w:szCs w:val="20"/>
          <w:lang w:val="el-GR"/>
        </w:rPr>
        <w:t>αναβοσβήνει</w:t>
      </w:r>
      <w:r w:rsidRPr="004C2E09">
        <w:rPr>
          <w:rFonts w:cs="Arial"/>
          <w:color w:val="000000"/>
          <w:szCs w:val="20"/>
          <w:lang w:val="el-GR"/>
        </w:rPr>
        <w:t xml:space="preserve">. </w:t>
      </w:r>
      <w:r>
        <w:rPr>
          <w:rFonts w:cs="Arial"/>
          <w:color w:val="000000"/>
          <w:szCs w:val="20"/>
          <w:lang w:val="el-GR"/>
        </w:rPr>
        <w:t xml:space="preserve"> Ο</w:t>
      </w:r>
      <w:r w:rsidRPr="00FB7ECE">
        <w:rPr>
          <w:rFonts w:cs="Arial"/>
          <w:color w:val="000000"/>
          <w:szCs w:val="20"/>
          <w:lang w:val="el-GR"/>
        </w:rPr>
        <w:t xml:space="preserve"> </w:t>
      </w:r>
      <w:r>
        <w:rPr>
          <w:rFonts w:cs="Arial"/>
          <w:color w:val="000000"/>
          <w:szCs w:val="20"/>
          <w:lang w:val="el-GR"/>
        </w:rPr>
        <w:t>ανιχνευτής</w:t>
      </w:r>
      <w:r w:rsidRPr="00FB7ECE">
        <w:rPr>
          <w:rFonts w:cs="Arial"/>
          <w:color w:val="000000"/>
          <w:szCs w:val="20"/>
          <w:lang w:val="el-GR"/>
        </w:rPr>
        <w:t xml:space="preserve"> </w:t>
      </w:r>
      <w:r>
        <w:rPr>
          <w:rFonts w:cs="Arial"/>
          <w:color w:val="000000"/>
          <w:szCs w:val="20"/>
          <w:lang w:val="el-GR"/>
        </w:rPr>
        <w:t>βρίσκετε</w:t>
      </w:r>
      <w:r w:rsidRPr="00FB7ECE">
        <w:rPr>
          <w:rFonts w:cs="Arial"/>
          <w:color w:val="000000"/>
          <w:szCs w:val="20"/>
          <w:lang w:val="el-GR"/>
        </w:rPr>
        <w:t xml:space="preserve"> </w:t>
      </w:r>
      <w:r>
        <w:rPr>
          <w:rFonts w:cs="Arial"/>
          <w:color w:val="000000"/>
          <w:szCs w:val="20"/>
          <w:lang w:val="el-GR"/>
        </w:rPr>
        <w:t>σε</w:t>
      </w:r>
      <w:r w:rsidRPr="00FB7ECE">
        <w:rPr>
          <w:rFonts w:cs="Arial"/>
          <w:color w:val="000000"/>
          <w:szCs w:val="20"/>
          <w:lang w:val="el-GR"/>
        </w:rPr>
        <w:t xml:space="preserve"> </w:t>
      </w:r>
      <w:r>
        <w:rPr>
          <w:rFonts w:cs="Arial"/>
          <w:color w:val="000000"/>
          <w:szCs w:val="20"/>
          <w:lang w:val="el-GR"/>
        </w:rPr>
        <w:t>φάση</w:t>
      </w:r>
      <w:r w:rsidRPr="00FB7ECE">
        <w:rPr>
          <w:rFonts w:cs="Arial"/>
          <w:color w:val="000000"/>
          <w:szCs w:val="20"/>
          <w:lang w:val="el-GR"/>
        </w:rPr>
        <w:t xml:space="preserve"> </w:t>
      </w:r>
      <w:r>
        <w:rPr>
          <w:rFonts w:cs="Arial"/>
          <w:color w:val="000000"/>
          <w:szCs w:val="20"/>
          <w:lang w:val="el-GR"/>
        </w:rPr>
        <w:t>προθέρμανσης</w:t>
      </w:r>
      <w:r w:rsidRPr="00FB7ECE">
        <w:rPr>
          <w:rFonts w:cs="Arial"/>
          <w:color w:val="000000"/>
          <w:szCs w:val="20"/>
          <w:lang w:val="el-GR"/>
        </w:rPr>
        <w:t>.</w:t>
      </w:r>
      <w:r w:rsidR="00E45B68" w:rsidRPr="00FB7ECE">
        <w:rPr>
          <w:rFonts w:cs="Arial"/>
          <w:color w:val="000000"/>
          <w:szCs w:val="20"/>
          <w:lang w:val="el-GR"/>
        </w:rPr>
        <w:t xml:space="preserve"> </w:t>
      </w:r>
    </w:p>
    <w:p w:rsidR="00E45B68" w:rsidRPr="00971B1B" w:rsidRDefault="00BE1059">
      <w:pPr>
        <w:autoSpaceDE w:val="0"/>
        <w:autoSpaceDN w:val="0"/>
        <w:adjustRightInd w:val="0"/>
        <w:jc w:val="left"/>
        <w:rPr>
          <w:rFonts w:cs="Arial"/>
          <w:color w:val="000000"/>
          <w:szCs w:val="20"/>
          <w:lang w:val="el-GR"/>
        </w:rPr>
      </w:pPr>
      <w:r>
        <w:rPr>
          <w:rFonts w:cs="Arial"/>
          <w:color w:val="000000"/>
          <w:szCs w:val="20"/>
          <w:lang w:val="el-GR"/>
        </w:rPr>
        <w:t>Μετά</w:t>
      </w:r>
      <w:r w:rsidRPr="00971B1B">
        <w:rPr>
          <w:rFonts w:cs="Arial"/>
          <w:color w:val="000000"/>
          <w:szCs w:val="20"/>
          <w:lang w:val="el-GR"/>
        </w:rPr>
        <w:t xml:space="preserve"> </w:t>
      </w:r>
      <w:r>
        <w:rPr>
          <w:rFonts w:cs="Arial"/>
          <w:color w:val="000000"/>
          <w:szCs w:val="20"/>
          <w:lang w:val="el-GR"/>
        </w:rPr>
        <w:t>από</w:t>
      </w:r>
      <w:r w:rsidRPr="00971B1B">
        <w:rPr>
          <w:rFonts w:cs="Arial"/>
          <w:color w:val="000000"/>
          <w:szCs w:val="20"/>
          <w:lang w:val="el-GR"/>
        </w:rPr>
        <w:t xml:space="preserve"> </w:t>
      </w:r>
      <w:r>
        <w:rPr>
          <w:rFonts w:cs="Arial"/>
          <w:color w:val="000000"/>
          <w:szCs w:val="20"/>
          <w:lang w:val="el-GR"/>
        </w:rPr>
        <w:t>περίπου</w:t>
      </w:r>
      <w:r w:rsidRPr="00971B1B">
        <w:rPr>
          <w:rFonts w:cs="Arial"/>
          <w:color w:val="000000"/>
          <w:szCs w:val="20"/>
          <w:lang w:val="el-GR"/>
        </w:rPr>
        <w:t xml:space="preserve"> 3 </w:t>
      </w:r>
      <w:r>
        <w:rPr>
          <w:rFonts w:cs="Arial"/>
          <w:color w:val="000000"/>
          <w:szCs w:val="20"/>
          <w:lang w:val="el-GR"/>
        </w:rPr>
        <w:t>λεπτά</w:t>
      </w:r>
      <w:r w:rsidRPr="00971B1B">
        <w:rPr>
          <w:rFonts w:cs="Arial"/>
          <w:color w:val="000000"/>
          <w:szCs w:val="20"/>
          <w:lang w:val="el-GR"/>
        </w:rPr>
        <w:t xml:space="preserve"> </w:t>
      </w:r>
      <w:r>
        <w:rPr>
          <w:rFonts w:cs="Arial"/>
          <w:color w:val="000000"/>
          <w:szCs w:val="20"/>
          <w:lang w:val="el-GR"/>
        </w:rPr>
        <w:t>το</w:t>
      </w:r>
      <w:r w:rsidRPr="00971B1B">
        <w:rPr>
          <w:rFonts w:cs="Arial"/>
          <w:color w:val="000000"/>
          <w:szCs w:val="20"/>
          <w:lang w:val="el-GR"/>
        </w:rPr>
        <w:t xml:space="preserve"> </w:t>
      </w:r>
      <w:r>
        <w:rPr>
          <w:rFonts w:cs="Arial"/>
          <w:color w:val="000000"/>
          <w:szCs w:val="20"/>
          <w:lang w:val="el-GR"/>
        </w:rPr>
        <w:t>πράσινο</w:t>
      </w:r>
      <w:r w:rsidR="0088680D">
        <w:rPr>
          <w:rFonts w:cs="Arial"/>
          <w:color w:val="000000"/>
          <w:szCs w:val="20"/>
          <w:lang w:val="el-GR"/>
        </w:rPr>
        <w:t xml:space="preserve"> </w:t>
      </w:r>
      <w:r w:rsidR="00E45B68">
        <w:rPr>
          <w:rFonts w:cs="Arial"/>
          <w:color w:val="000000"/>
          <w:szCs w:val="20"/>
        </w:rPr>
        <w:t>LED</w:t>
      </w:r>
      <w:r w:rsidR="00E45B68" w:rsidRPr="00971B1B">
        <w:rPr>
          <w:rFonts w:cs="Arial"/>
          <w:color w:val="000000"/>
          <w:szCs w:val="20"/>
          <w:lang w:val="el-GR"/>
        </w:rPr>
        <w:t xml:space="preserve"> </w:t>
      </w:r>
      <w:r w:rsidR="00971B1B">
        <w:rPr>
          <w:rFonts w:cs="Arial"/>
          <w:color w:val="000000"/>
          <w:szCs w:val="20"/>
          <w:lang w:val="el-GR"/>
        </w:rPr>
        <w:t>ανάβει μόνιμα και ο ανιχνευτής μπαίνει σε κανονική κατάσταση λειτουργίας</w:t>
      </w:r>
      <w:r w:rsidR="00E45B68" w:rsidRPr="00971B1B">
        <w:rPr>
          <w:rFonts w:cs="Arial"/>
          <w:color w:val="000000"/>
          <w:szCs w:val="20"/>
          <w:lang w:val="el-GR"/>
        </w:rPr>
        <w:t xml:space="preserve">. </w:t>
      </w:r>
    </w:p>
    <w:p w:rsidR="00E45B68" w:rsidRPr="00BE4F4A" w:rsidRDefault="00971B1B" w:rsidP="00971B1B">
      <w:pPr>
        <w:rPr>
          <w:rFonts w:cs="Arial"/>
          <w:szCs w:val="20"/>
          <w:lang w:val="el-GR"/>
        </w:rPr>
      </w:pPr>
      <w:r w:rsidRPr="00EA20CC">
        <w:rPr>
          <w:b/>
          <w:color w:val="000000"/>
          <w:lang w:val="el-GR"/>
        </w:rPr>
        <w:t>Βαθμολόγηση</w:t>
      </w:r>
      <w:r w:rsidR="00EA20CC">
        <w:rPr>
          <w:rFonts w:cs="Arial"/>
          <w:b/>
          <w:bCs/>
          <w:color w:val="000000"/>
          <w:szCs w:val="20"/>
          <w:lang w:val="el-GR"/>
        </w:rPr>
        <w:t xml:space="preserve"> </w:t>
      </w:r>
      <w:r w:rsidR="00EA20CC" w:rsidRPr="00EA20CC">
        <w:rPr>
          <w:color w:val="000000"/>
          <w:lang w:val="el-GR"/>
        </w:rPr>
        <w:t xml:space="preserve">είναι </w:t>
      </w:r>
      <w:r w:rsidR="00EA20CC">
        <w:rPr>
          <w:color w:val="000000"/>
          <w:lang w:val="el-GR"/>
        </w:rPr>
        <w:t>η ρύθμιση της εξόδου</w:t>
      </w:r>
      <w:r w:rsidR="00EA20CC" w:rsidRPr="00EA20CC">
        <w:rPr>
          <w:color w:val="000000"/>
          <w:lang w:val="el-GR"/>
        </w:rPr>
        <w:t xml:space="preserve"> του ανιχνευτή ώστε να </w:t>
      </w:r>
      <w:r w:rsidR="00EA20CC">
        <w:rPr>
          <w:color w:val="000000"/>
          <w:lang w:val="el-GR"/>
        </w:rPr>
        <w:t>είναι ακριβής και αξιόπιστη η ανίχνευση</w:t>
      </w:r>
      <w:r w:rsidR="00E45B68" w:rsidRPr="00EA20CC">
        <w:rPr>
          <w:rFonts w:cs="Arial"/>
          <w:color w:val="000000"/>
          <w:szCs w:val="20"/>
          <w:lang w:val="el-GR"/>
        </w:rPr>
        <w:t xml:space="preserve">. </w:t>
      </w:r>
      <w:r w:rsidR="00EA20CC">
        <w:rPr>
          <w:rFonts w:cs="Arial"/>
          <w:color w:val="000000"/>
          <w:szCs w:val="20"/>
          <w:lang w:val="el-GR"/>
        </w:rPr>
        <w:t>Απαιτούνται</w:t>
      </w:r>
      <w:r w:rsidR="00EA20CC" w:rsidRPr="00EA20CC">
        <w:rPr>
          <w:rFonts w:cs="Arial"/>
          <w:color w:val="000000"/>
          <w:szCs w:val="20"/>
          <w:lang w:val="el-GR"/>
        </w:rPr>
        <w:t xml:space="preserve"> </w:t>
      </w:r>
      <w:r w:rsidR="00EA20CC">
        <w:rPr>
          <w:rFonts w:cs="Arial"/>
          <w:color w:val="000000"/>
          <w:szCs w:val="20"/>
          <w:lang w:val="el-GR"/>
        </w:rPr>
        <w:t>δύο</w:t>
      </w:r>
      <w:r w:rsidR="00EA20CC" w:rsidRPr="00EA20CC">
        <w:rPr>
          <w:rFonts w:cs="Arial"/>
          <w:color w:val="000000"/>
          <w:szCs w:val="20"/>
          <w:lang w:val="el-GR"/>
        </w:rPr>
        <w:t xml:space="preserve"> </w:t>
      </w:r>
      <w:r w:rsidR="00EA20CC">
        <w:rPr>
          <w:rFonts w:cs="Arial"/>
          <w:color w:val="000000"/>
          <w:szCs w:val="20"/>
          <w:lang w:val="el-GR"/>
        </w:rPr>
        <w:t>διαφορετικές</w:t>
      </w:r>
      <w:r w:rsidR="00EA20CC" w:rsidRPr="00EA20CC">
        <w:rPr>
          <w:rFonts w:cs="Arial"/>
          <w:color w:val="000000"/>
          <w:szCs w:val="20"/>
          <w:lang w:val="el-GR"/>
        </w:rPr>
        <w:t xml:space="preserve"> </w:t>
      </w:r>
      <w:r w:rsidR="00EA20CC">
        <w:rPr>
          <w:rFonts w:cs="Arial"/>
          <w:color w:val="000000"/>
          <w:szCs w:val="20"/>
          <w:lang w:val="el-GR"/>
        </w:rPr>
        <w:t>ρυθμίσεις</w:t>
      </w:r>
      <w:r w:rsidR="00EA20CC" w:rsidRPr="00EA20CC">
        <w:rPr>
          <w:rFonts w:cs="Arial"/>
          <w:color w:val="000000"/>
          <w:szCs w:val="20"/>
          <w:lang w:val="el-GR"/>
        </w:rPr>
        <w:t>.</w:t>
      </w:r>
      <w:r w:rsidR="00EA20CC">
        <w:rPr>
          <w:rFonts w:cs="Arial"/>
          <w:color w:val="000000"/>
          <w:szCs w:val="20"/>
          <w:lang w:val="el-GR"/>
        </w:rPr>
        <w:t xml:space="preserve"> Η ρύθμιση του μηδενός (καθαρός αέρας) και η ρύθμιση με κάποιο μίγμα αερίου-αέρα.</w:t>
      </w:r>
      <w:r w:rsidR="00E45B68" w:rsidRPr="00EA20CC">
        <w:rPr>
          <w:rFonts w:cs="Arial"/>
          <w:color w:val="000000"/>
          <w:szCs w:val="20"/>
          <w:lang w:val="el-GR"/>
        </w:rPr>
        <w:br/>
      </w:r>
      <w:r w:rsidR="00EA20CC">
        <w:rPr>
          <w:b/>
          <w:color w:val="000000"/>
          <w:lang w:val="el-GR"/>
        </w:rPr>
        <w:t>Β</w:t>
      </w:r>
      <w:r w:rsidR="00EA20CC" w:rsidRPr="00EA20CC">
        <w:rPr>
          <w:b/>
          <w:color w:val="000000"/>
          <w:lang w:val="el-GR"/>
        </w:rPr>
        <w:t xml:space="preserve">αθμολόγηση </w:t>
      </w:r>
      <w:r w:rsidR="00EA20CC">
        <w:rPr>
          <w:b/>
          <w:color w:val="000000"/>
          <w:lang w:val="el-GR"/>
        </w:rPr>
        <w:t>μηδενός</w:t>
      </w:r>
      <w:r w:rsidR="00E45B68" w:rsidRPr="00EA20CC">
        <w:rPr>
          <w:rFonts w:cs="Arial"/>
          <w:color w:val="000000"/>
          <w:szCs w:val="20"/>
          <w:lang w:val="el-GR"/>
        </w:rPr>
        <w:br/>
      </w:r>
      <w:r w:rsidR="00EA20CC" w:rsidRPr="00EA20CC">
        <w:rPr>
          <w:lang w:val="el-GR"/>
        </w:rPr>
        <w:t>Βάλτε τη συσκευή σ</w:t>
      </w:r>
      <w:r w:rsidR="00EA20CC">
        <w:rPr>
          <w:lang w:val="el-GR"/>
        </w:rPr>
        <w:t>ε</w:t>
      </w:r>
      <w:r w:rsidR="00EA20CC" w:rsidRPr="00EA20CC">
        <w:rPr>
          <w:lang w:val="el-GR"/>
        </w:rPr>
        <w:t xml:space="preserve"> καθαρό αέρα και </w:t>
      </w:r>
      <w:r w:rsidR="00EA20CC">
        <w:rPr>
          <w:lang w:val="el-GR"/>
        </w:rPr>
        <w:t>αφήστε την να λειτουργήσει</w:t>
      </w:r>
      <w:r w:rsidR="00EA20CC" w:rsidRPr="00EA20CC">
        <w:rPr>
          <w:lang w:val="el-GR"/>
        </w:rPr>
        <w:t xml:space="preserve"> για τουλάχιστον 10 λεπτά. </w:t>
      </w:r>
      <w:r w:rsidR="00E45B68" w:rsidRPr="00EA20CC">
        <w:rPr>
          <w:rFonts w:cs="Arial"/>
          <w:szCs w:val="20"/>
          <w:lang w:val="el-GR"/>
        </w:rPr>
        <w:t xml:space="preserve"> </w:t>
      </w:r>
      <w:r w:rsidR="00EA20CC" w:rsidRPr="00EA20CC">
        <w:rPr>
          <w:lang w:val="el-GR"/>
        </w:rPr>
        <w:t xml:space="preserve">Κατόπιν κρατήστε </w:t>
      </w:r>
      <w:r w:rsidR="00EA20CC">
        <w:rPr>
          <w:lang w:val="el-GR"/>
        </w:rPr>
        <w:t>τα</w:t>
      </w:r>
      <w:r w:rsidR="00EA20CC" w:rsidRPr="00EA20CC">
        <w:rPr>
          <w:lang w:val="el-GR"/>
        </w:rPr>
        <w:t xml:space="preserve"> </w:t>
      </w:r>
      <w:proofErr w:type="spellStart"/>
      <w:r w:rsidR="00EA20CC">
        <w:rPr>
          <w:lang w:val="el-GR"/>
        </w:rPr>
        <w:t>μπουτόν</w:t>
      </w:r>
      <w:proofErr w:type="spellEnd"/>
      <w:r w:rsidR="00EA20CC" w:rsidRPr="00EA20CC">
        <w:rPr>
          <w:lang w:val="el-GR"/>
        </w:rPr>
        <w:t xml:space="preserve"> </w:t>
      </w:r>
      <w:r w:rsidR="00EA20CC">
        <w:t>S</w:t>
      </w:r>
      <w:r w:rsidR="00EA20CC" w:rsidRPr="00EA20CC">
        <w:rPr>
          <w:lang w:val="el-GR"/>
        </w:rPr>
        <w:t xml:space="preserve">2 και </w:t>
      </w:r>
      <w:r w:rsidR="00EA20CC">
        <w:t>S</w:t>
      </w:r>
      <w:r w:rsidR="00EA20CC" w:rsidRPr="00EA20CC">
        <w:rPr>
          <w:lang w:val="el-GR"/>
        </w:rPr>
        <w:t xml:space="preserve">3 </w:t>
      </w:r>
      <w:r w:rsidR="00EA20CC">
        <w:rPr>
          <w:lang w:val="el-GR"/>
        </w:rPr>
        <w:t>πατημένα</w:t>
      </w:r>
      <w:r w:rsidR="00EA20CC" w:rsidRPr="00EA20CC">
        <w:rPr>
          <w:lang w:val="el-GR"/>
        </w:rPr>
        <w:t xml:space="preserve"> συνεχώς για </w:t>
      </w:r>
      <w:r w:rsidR="00EA20CC">
        <w:rPr>
          <w:lang w:val="el-GR"/>
        </w:rPr>
        <w:t>περίπου</w:t>
      </w:r>
      <w:r w:rsidR="00EA20CC" w:rsidRPr="00EA20CC">
        <w:rPr>
          <w:lang w:val="el-GR"/>
        </w:rPr>
        <w:t xml:space="preserve"> 2 δευτερόλεπτα.</w:t>
      </w:r>
      <w:r w:rsidR="00EA20CC">
        <w:rPr>
          <w:lang w:val="el-GR"/>
        </w:rPr>
        <w:t xml:space="preserve"> Το</w:t>
      </w:r>
      <w:r w:rsidR="00EA20CC" w:rsidRPr="00EA20CC">
        <w:rPr>
          <w:lang w:val="el-GR"/>
        </w:rPr>
        <w:t xml:space="preserve"> </w:t>
      </w:r>
      <w:r w:rsidR="00EA20CC">
        <w:rPr>
          <w:lang w:val="el-GR"/>
        </w:rPr>
        <w:t>πράσινο</w:t>
      </w:r>
      <w:r w:rsidR="00E45B68" w:rsidRPr="00EA20CC">
        <w:rPr>
          <w:rFonts w:cs="Arial"/>
          <w:szCs w:val="20"/>
          <w:lang w:val="el-GR"/>
        </w:rPr>
        <w:t xml:space="preserve"> </w:t>
      </w:r>
      <w:r w:rsidR="00E45B68">
        <w:rPr>
          <w:rFonts w:cs="Arial"/>
          <w:szCs w:val="20"/>
        </w:rPr>
        <w:t>LED</w:t>
      </w:r>
      <w:r w:rsidR="00E45B68" w:rsidRPr="00EA20CC">
        <w:rPr>
          <w:rFonts w:cs="Arial"/>
          <w:szCs w:val="20"/>
          <w:lang w:val="el-GR"/>
        </w:rPr>
        <w:t xml:space="preserve"> </w:t>
      </w:r>
      <w:r w:rsidR="00EA20CC">
        <w:rPr>
          <w:rFonts w:cs="Arial"/>
          <w:szCs w:val="20"/>
          <w:lang w:val="el-GR"/>
        </w:rPr>
        <w:t>αρχίζει</w:t>
      </w:r>
      <w:r w:rsidR="00EA20CC" w:rsidRPr="00EA20CC">
        <w:rPr>
          <w:rFonts w:cs="Arial"/>
          <w:szCs w:val="20"/>
          <w:lang w:val="el-GR"/>
        </w:rPr>
        <w:t xml:space="preserve"> </w:t>
      </w:r>
      <w:r w:rsidR="00EA20CC">
        <w:rPr>
          <w:rFonts w:cs="Arial"/>
          <w:szCs w:val="20"/>
          <w:lang w:val="el-GR"/>
        </w:rPr>
        <w:t>να</w:t>
      </w:r>
      <w:r w:rsidR="00EA20CC" w:rsidRPr="00EA20CC">
        <w:rPr>
          <w:rFonts w:cs="Arial"/>
          <w:szCs w:val="20"/>
          <w:lang w:val="el-GR"/>
        </w:rPr>
        <w:t xml:space="preserve"> </w:t>
      </w:r>
      <w:r w:rsidR="00EA20CC">
        <w:rPr>
          <w:rFonts w:cs="Arial"/>
          <w:szCs w:val="20"/>
          <w:lang w:val="el-GR"/>
        </w:rPr>
        <w:t>αναβοσβήνει που σημ</w:t>
      </w:r>
      <w:r w:rsidR="009F1430">
        <w:rPr>
          <w:rFonts w:cs="Arial"/>
          <w:szCs w:val="20"/>
          <w:lang w:val="el-GR"/>
        </w:rPr>
        <w:t>αίνει ότι</w:t>
      </w:r>
      <w:r w:rsidR="00EA20CC">
        <w:rPr>
          <w:rFonts w:cs="Arial"/>
          <w:szCs w:val="20"/>
          <w:lang w:val="el-GR"/>
        </w:rPr>
        <w:t xml:space="preserve"> ο ανιχνευτής έχει μπει σε κατάσταση βαθμολόγησης</w:t>
      </w:r>
      <w:r w:rsidR="00E45B68" w:rsidRPr="00EA20CC">
        <w:rPr>
          <w:rFonts w:cs="Arial"/>
          <w:szCs w:val="20"/>
          <w:lang w:val="el-GR"/>
        </w:rPr>
        <w:t xml:space="preserve">. </w:t>
      </w:r>
      <w:r w:rsidR="00EE0AAA">
        <w:rPr>
          <w:rFonts w:cs="Arial"/>
          <w:szCs w:val="20"/>
          <w:lang w:val="el-GR"/>
        </w:rPr>
        <w:t>Μετακινήστε</w:t>
      </w:r>
      <w:r w:rsidR="00EE0AAA" w:rsidRPr="00D623A7">
        <w:rPr>
          <w:rFonts w:cs="Arial"/>
          <w:szCs w:val="20"/>
          <w:lang w:val="el-GR"/>
        </w:rPr>
        <w:t xml:space="preserve"> </w:t>
      </w:r>
      <w:r w:rsidR="00EE0AAA">
        <w:rPr>
          <w:rFonts w:cs="Arial"/>
          <w:szCs w:val="20"/>
          <w:lang w:val="el-GR"/>
        </w:rPr>
        <w:t>το</w:t>
      </w:r>
      <w:r w:rsidR="00EE0AAA" w:rsidRPr="00D623A7">
        <w:rPr>
          <w:rFonts w:cs="Arial"/>
          <w:szCs w:val="20"/>
          <w:lang w:val="el-GR"/>
        </w:rPr>
        <w:t xml:space="preserve"> </w:t>
      </w:r>
      <w:r w:rsidR="00E45B68">
        <w:rPr>
          <w:rFonts w:cs="Arial"/>
          <w:szCs w:val="20"/>
        </w:rPr>
        <w:t>DIP</w:t>
      </w:r>
      <w:r w:rsidR="00E45B68" w:rsidRPr="00D623A7">
        <w:rPr>
          <w:rFonts w:cs="Arial"/>
          <w:szCs w:val="20"/>
          <w:lang w:val="el-GR"/>
        </w:rPr>
        <w:t xml:space="preserve"> </w:t>
      </w:r>
      <w:r w:rsidR="00E45B68">
        <w:rPr>
          <w:rFonts w:cs="Arial"/>
          <w:szCs w:val="20"/>
        </w:rPr>
        <w:t>switch</w:t>
      </w:r>
      <w:r w:rsidR="00E45B68" w:rsidRPr="00D623A7">
        <w:rPr>
          <w:rFonts w:cs="Arial"/>
          <w:szCs w:val="20"/>
          <w:lang w:val="el-GR"/>
        </w:rPr>
        <w:t xml:space="preserve"> </w:t>
      </w:r>
      <w:r w:rsidR="00EE0AAA" w:rsidRPr="00D623A7">
        <w:rPr>
          <w:rFonts w:cs="Arial"/>
          <w:szCs w:val="20"/>
          <w:lang w:val="el-GR"/>
        </w:rPr>
        <w:t xml:space="preserve">1 </w:t>
      </w:r>
      <w:r w:rsidR="00EE0AAA">
        <w:rPr>
          <w:rFonts w:cs="Arial"/>
          <w:szCs w:val="20"/>
          <w:lang w:val="el-GR"/>
        </w:rPr>
        <w:t>στη</w:t>
      </w:r>
      <w:r w:rsidR="00EE0AAA" w:rsidRPr="00D623A7">
        <w:rPr>
          <w:rFonts w:cs="Arial"/>
          <w:szCs w:val="20"/>
          <w:lang w:val="el-GR"/>
        </w:rPr>
        <w:t xml:space="preserve"> </w:t>
      </w:r>
      <w:r w:rsidR="00EE0AAA">
        <w:rPr>
          <w:rFonts w:cs="Arial"/>
          <w:szCs w:val="20"/>
          <w:lang w:val="el-GR"/>
        </w:rPr>
        <w:t>θέση</w:t>
      </w:r>
      <w:r w:rsidR="00E45B68" w:rsidRPr="00D623A7">
        <w:rPr>
          <w:rFonts w:cs="Arial"/>
          <w:szCs w:val="20"/>
          <w:lang w:val="el-GR"/>
        </w:rPr>
        <w:t xml:space="preserve"> "</w:t>
      </w:r>
      <w:r w:rsidR="00E45B68">
        <w:rPr>
          <w:rFonts w:cs="Arial"/>
          <w:szCs w:val="20"/>
        </w:rPr>
        <w:t>ON</w:t>
      </w:r>
      <w:r w:rsidR="00E45B68" w:rsidRPr="00D623A7">
        <w:rPr>
          <w:rFonts w:cs="Arial"/>
          <w:szCs w:val="20"/>
          <w:lang w:val="el-GR"/>
        </w:rPr>
        <w:t xml:space="preserve">". </w:t>
      </w:r>
      <w:r w:rsidR="000C11AF">
        <w:rPr>
          <w:rFonts w:cs="Arial"/>
          <w:szCs w:val="20"/>
          <w:lang w:val="el-GR"/>
        </w:rPr>
        <w:t xml:space="preserve">Το κόκκινο </w:t>
      </w:r>
      <w:r w:rsidR="000C11AF">
        <w:rPr>
          <w:rFonts w:cs="Arial"/>
          <w:szCs w:val="20"/>
        </w:rPr>
        <w:t>LED</w:t>
      </w:r>
      <w:r w:rsidR="000C11AF" w:rsidRPr="000C11AF">
        <w:rPr>
          <w:rFonts w:cs="Arial"/>
          <w:szCs w:val="20"/>
          <w:lang w:val="el-GR"/>
        </w:rPr>
        <w:t xml:space="preserve"> </w:t>
      </w:r>
      <w:r w:rsidR="000C11AF">
        <w:rPr>
          <w:rFonts w:cs="Arial"/>
          <w:szCs w:val="20"/>
          <w:lang w:val="el-GR"/>
        </w:rPr>
        <w:t xml:space="preserve">αρχίζει να αναβοσβήνει. </w:t>
      </w:r>
      <w:r w:rsidR="00BE4F4A">
        <w:rPr>
          <w:rFonts w:cs="Arial"/>
          <w:szCs w:val="20"/>
          <w:lang w:val="el-GR"/>
        </w:rPr>
        <w:t xml:space="preserve">Μετά από 20-30 δευτερόλεπτα </w:t>
      </w:r>
      <w:r w:rsidR="000C11AF">
        <w:rPr>
          <w:rFonts w:cs="Arial"/>
          <w:szCs w:val="20"/>
          <w:lang w:val="el-GR"/>
        </w:rPr>
        <w:t xml:space="preserve">επαναφέρουμε το </w:t>
      </w:r>
      <w:r w:rsidR="000C11AF">
        <w:rPr>
          <w:rFonts w:cs="Arial"/>
          <w:szCs w:val="20"/>
        </w:rPr>
        <w:t>DIP</w:t>
      </w:r>
      <w:r w:rsidR="000C11AF" w:rsidRPr="000C11AF">
        <w:rPr>
          <w:rFonts w:cs="Arial"/>
          <w:szCs w:val="20"/>
          <w:lang w:val="el-GR"/>
        </w:rPr>
        <w:t xml:space="preserve"> </w:t>
      </w:r>
      <w:r w:rsidR="000C11AF">
        <w:rPr>
          <w:rFonts w:cs="Arial"/>
          <w:szCs w:val="20"/>
        </w:rPr>
        <w:t>switch</w:t>
      </w:r>
      <w:r w:rsidR="000C11AF" w:rsidRPr="000C11AF">
        <w:rPr>
          <w:rFonts w:cs="Arial"/>
          <w:szCs w:val="20"/>
          <w:lang w:val="el-GR"/>
        </w:rPr>
        <w:t xml:space="preserve"> </w:t>
      </w:r>
      <w:r w:rsidR="000C11AF">
        <w:rPr>
          <w:rFonts w:cs="Arial"/>
          <w:szCs w:val="20"/>
          <w:lang w:val="el-GR"/>
        </w:rPr>
        <w:t>στη αρχική θέση. Τ</w:t>
      </w:r>
      <w:r w:rsidR="00EE0AAA">
        <w:rPr>
          <w:rFonts w:cs="Arial"/>
          <w:szCs w:val="20"/>
          <w:lang w:val="el-GR"/>
        </w:rPr>
        <w:t>ο</w:t>
      </w:r>
      <w:r w:rsidR="00EE0AAA" w:rsidRPr="00EE0AAA">
        <w:rPr>
          <w:rFonts w:cs="Arial"/>
          <w:szCs w:val="20"/>
          <w:lang w:val="el-GR"/>
        </w:rPr>
        <w:t xml:space="preserve"> </w:t>
      </w:r>
      <w:r w:rsidR="00EE0AAA">
        <w:rPr>
          <w:rFonts w:cs="Arial"/>
          <w:szCs w:val="20"/>
          <w:lang w:val="el-GR"/>
        </w:rPr>
        <w:t>κόκκινο</w:t>
      </w:r>
      <w:r w:rsidR="00E45B68" w:rsidRPr="00EE0AAA">
        <w:rPr>
          <w:rFonts w:cs="Arial"/>
          <w:szCs w:val="20"/>
          <w:lang w:val="el-GR"/>
        </w:rPr>
        <w:t xml:space="preserve"> </w:t>
      </w:r>
      <w:r w:rsidR="00E45B68">
        <w:rPr>
          <w:rFonts w:cs="Arial"/>
          <w:szCs w:val="20"/>
        </w:rPr>
        <w:t>LED</w:t>
      </w:r>
      <w:r w:rsidR="00E45B68" w:rsidRPr="00EE0AAA">
        <w:rPr>
          <w:rFonts w:cs="Arial"/>
          <w:szCs w:val="20"/>
          <w:lang w:val="el-GR"/>
        </w:rPr>
        <w:t xml:space="preserve"> </w:t>
      </w:r>
      <w:r w:rsidR="00EE0AAA">
        <w:rPr>
          <w:rFonts w:cs="Arial"/>
          <w:szCs w:val="20"/>
          <w:lang w:val="el-GR"/>
        </w:rPr>
        <w:t>αναβοσβήνει</w:t>
      </w:r>
      <w:r w:rsidR="000C11AF">
        <w:rPr>
          <w:rFonts w:cs="Arial"/>
          <w:szCs w:val="20"/>
          <w:lang w:val="el-GR"/>
        </w:rPr>
        <w:t xml:space="preserve"> γρήγορα μερικές φορές</w:t>
      </w:r>
      <w:r w:rsidR="00BE4F4A">
        <w:rPr>
          <w:rFonts w:cs="Arial"/>
          <w:szCs w:val="20"/>
          <w:lang w:val="el-GR"/>
        </w:rPr>
        <w:t>, μετά από λίγο σβήνει</w:t>
      </w:r>
      <w:r w:rsidR="00EE0AAA">
        <w:rPr>
          <w:rFonts w:cs="Arial"/>
          <w:szCs w:val="20"/>
          <w:lang w:val="el-GR"/>
        </w:rPr>
        <w:t xml:space="preserve"> και το πράσινο</w:t>
      </w:r>
      <w:r w:rsidR="00E45B68" w:rsidRPr="00EE0AAA">
        <w:rPr>
          <w:rFonts w:cs="Arial"/>
          <w:szCs w:val="20"/>
          <w:lang w:val="el-GR"/>
        </w:rPr>
        <w:t xml:space="preserve"> </w:t>
      </w:r>
      <w:r w:rsidR="00E45B68">
        <w:rPr>
          <w:rFonts w:cs="Arial"/>
          <w:szCs w:val="20"/>
        </w:rPr>
        <w:t>LED</w:t>
      </w:r>
      <w:r w:rsidR="00E45B68" w:rsidRPr="00EE0AAA">
        <w:rPr>
          <w:rFonts w:cs="Arial"/>
          <w:szCs w:val="20"/>
          <w:lang w:val="el-GR"/>
        </w:rPr>
        <w:t xml:space="preserve"> </w:t>
      </w:r>
      <w:r w:rsidR="00EE0AAA">
        <w:rPr>
          <w:rFonts w:cs="Arial"/>
          <w:szCs w:val="20"/>
          <w:lang w:val="el-GR"/>
        </w:rPr>
        <w:t>ανάβει σταθερά</w:t>
      </w:r>
      <w:r w:rsidR="00E45B68" w:rsidRPr="00EE0AAA">
        <w:rPr>
          <w:rFonts w:cs="Arial"/>
          <w:szCs w:val="20"/>
          <w:lang w:val="el-GR"/>
        </w:rPr>
        <w:t xml:space="preserve">. </w:t>
      </w:r>
      <w:r w:rsidR="00EE0AAA">
        <w:rPr>
          <w:rFonts w:cs="Arial"/>
          <w:szCs w:val="20"/>
          <w:lang w:val="el-GR"/>
        </w:rPr>
        <w:t>Ο</w:t>
      </w:r>
      <w:r w:rsidR="00EE0AAA" w:rsidRPr="00D623A7">
        <w:rPr>
          <w:rFonts w:cs="Arial"/>
          <w:szCs w:val="20"/>
          <w:lang w:val="el-GR"/>
        </w:rPr>
        <w:t xml:space="preserve"> </w:t>
      </w:r>
      <w:r w:rsidR="00EE0AAA">
        <w:rPr>
          <w:rFonts w:cs="Arial"/>
          <w:szCs w:val="20"/>
          <w:lang w:val="el-GR"/>
        </w:rPr>
        <w:t>συνδεμένος</w:t>
      </w:r>
      <w:r w:rsidR="00EE0AAA" w:rsidRPr="00D623A7">
        <w:rPr>
          <w:rFonts w:cs="Arial"/>
          <w:szCs w:val="20"/>
          <w:lang w:val="el-GR"/>
        </w:rPr>
        <w:t xml:space="preserve"> </w:t>
      </w:r>
      <w:r w:rsidR="00EE0AAA">
        <w:rPr>
          <w:rFonts w:cs="Arial"/>
          <w:szCs w:val="20"/>
          <w:lang w:val="el-GR"/>
        </w:rPr>
        <w:t>πίνακας</w:t>
      </w:r>
      <w:r w:rsidR="00EE0AAA" w:rsidRPr="00D623A7">
        <w:rPr>
          <w:rFonts w:cs="Arial"/>
          <w:szCs w:val="20"/>
          <w:lang w:val="el-GR"/>
        </w:rPr>
        <w:t xml:space="preserve"> </w:t>
      </w:r>
      <w:r w:rsidR="00EE0AAA">
        <w:rPr>
          <w:rFonts w:cs="Arial"/>
          <w:szCs w:val="20"/>
          <w:lang w:val="el-GR"/>
        </w:rPr>
        <w:t>πρέπει</w:t>
      </w:r>
      <w:r w:rsidR="00EE0AAA" w:rsidRPr="00D623A7">
        <w:rPr>
          <w:rFonts w:cs="Arial"/>
          <w:szCs w:val="20"/>
          <w:lang w:val="el-GR"/>
        </w:rPr>
        <w:t xml:space="preserve"> </w:t>
      </w:r>
      <w:r w:rsidR="00EE0AAA">
        <w:rPr>
          <w:rFonts w:cs="Arial"/>
          <w:szCs w:val="20"/>
          <w:lang w:val="el-GR"/>
        </w:rPr>
        <w:t>να</w:t>
      </w:r>
      <w:r w:rsidR="00EE0AAA" w:rsidRPr="00D623A7">
        <w:rPr>
          <w:rFonts w:cs="Arial"/>
          <w:szCs w:val="20"/>
          <w:lang w:val="el-GR"/>
        </w:rPr>
        <w:t xml:space="preserve"> </w:t>
      </w:r>
      <w:r w:rsidR="00EE0AAA">
        <w:rPr>
          <w:rFonts w:cs="Arial"/>
          <w:szCs w:val="20"/>
          <w:lang w:val="el-GR"/>
        </w:rPr>
        <w:t>δείξει</w:t>
      </w:r>
      <w:r w:rsidR="00EE0AAA" w:rsidRPr="00D623A7">
        <w:rPr>
          <w:rFonts w:cs="Arial"/>
          <w:szCs w:val="20"/>
          <w:lang w:val="el-GR"/>
        </w:rPr>
        <w:t xml:space="preserve"> </w:t>
      </w:r>
      <w:r w:rsidR="00E45B68" w:rsidRPr="00D623A7">
        <w:rPr>
          <w:rFonts w:cs="Arial"/>
          <w:szCs w:val="20"/>
          <w:lang w:val="el-GR"/>
        </w:rPr>
        <w:t xml:space="preserve">0. </w:t>
      </w:r>
      <w:r w:rsidR="009F1430">
        <w:rPr>
          <w:rFonts w:cs="Arial"/>
          <w:szCs w:val="20"/>
          <w:lang w:val="el-GR"/>
        </w:rPr>
        <w:t>Η</w:t>
      </w:r>
      <w:r w:rsidR="009F1430" w:rsidRPr="00BE4F4A">
        <w:rPr>
          <w:rFonts w:cs="Arial"/>
          <w:szCs w:val="20"/>
          <w:lang w:val="el-GR"/>
        </w:rPr>
        <w:t xml:space="preserve"> </w:t>
      </w:r>
      <w:r w:rsidR="009F1430">
        <w:rPr>
          <w:rFonts w:cs="Arial"/>
          <w:szCs w:val="20"/>
          <w:lang w:val="el-GR"/>
        </w:rPr>
        <w:t>βαθμολόγηση</w:t>
      </w:r>
      <w:r w:rsidR="009F1430" w:rsidRPr="00BE4F4A">
        <w:rPr>
          <w:rFonts w:cs="Arial"/>
          <w:szCs w:val="20"/>
          <w:lang w:val="el-GR"/>
        </w:rPr>
        <w:t xml:space="preserve"> </w:t>
      </w:r>
      <w:r w:rsidR="009F1430">
        <w:rPr>
          <w:rFonts w:cs="Arial"/>
          <w:szCs w:val="20"/>
          <w:lang w:val="el-GR"/>
        </w:rPr>
        <w:t>του</w:t>
      </w:r>
      <w:r w:rsidR="009F1430" w:rsidRPr="00BE4F4A">
        <w:rPr>
          <w:rFonts w:cs="Arial"/>
          <w:szCs w:val="20"/>
          <w:lang w:val="el-GR"/>
        </w:rPr>
        <w:t xml:space="preserve"> </w:t>
      </w:r>
      <w:r w:rsidR="009F1430">
        <w:rPr>
          <w:rFonts w:cs="Arial"/>
          <w:szCs w:val="20"/>
          <w:lang w:val="el-GR"/>
        </w:rPr>
        <w:t>μηδενός</w:t>
      </w:r>
      <w:r w:rsidR="009F1430" w:rsidRPr="00BE4F4A">
        <w:rPr>
          <w:rFonts w:cs="Arial"/>
          <w:szCs w:val="20"/>
          <w:lang w:val="el-GR"/>
        </w:rPr>
        <w:t xml:space="preserve"> </w:t>
      </w:r>
      <w:r w:rsidR="009F1430">
        <w:rPr>
          <w:rFonts w:cs="Arial"/>
          <w:szCs w:val="20"/>
          <w:lang w:val="el-GR"/>
        </w:rPr>
        <w:t>έχει</w:t>
      </w:r>
      <w:r w:rsidR="009F1430" w:rsidRPr="00BE4F4A">
        <w:rPr>
          <w:rFonts w:cs="Arial"/>
          <w:szCs w:val="20"/>
          <w:lang w:val="el-GR"/>
        </w:rPr>
        <w:t xml:space="preserve"> </w:t>
      </w:r>
      <w:r w:rsidR="009F1430">
        <w:rPr>
          <w:rFonts w:cs="Arial"/>
          <w:szCs w:val="20"/>
          <w:lang w:val="el-GR"/>
        </w:rPr>
        <w:t>γίνει</w:t>
      </w:r>
      <w:r w:rsidR="00E45B68" w:rsidRPr="00BE4F4A">
        <w:rPr>
          <w:rFonts w:cs="Arial"/>
          <w:szCs w:val="20"/>
          <w:lang w:val="el-GR"/>
        </w:rPr>
        <w:t xml:space="preserve">.  </w:t>
      </w:r>
    </w:p>
    <w:p w:rsidR="00BE4F4A" w:rsidRDefault="009F1430">
      <w:pPr>
        <w:rPr>
          <w:rFonts w:cs="Arial"/>
          <w:szCs w:val="20"/>
          <w:lang w:val="el-GR"/>
        </w:rPr>
      </w:pPr>
      <w:r w:rsidRPr="009F1430">
        <w:rPr>
          <w:lang w:val="el-GR"/>
        </w:rPr>
        <w:t>Εάν η βαθμολόγηση δεν μπορεί να πρ</w:t>
      </w:r>
      <w:r w:rsidR="00BE4F4A">
        <w:rPr>
          <w:lang w:val="el-GR"/>
        </w:rPr>
        <w:t>αγματοποιηθεί σ</w:t>
      </w:r>
      <w:r>
        <w:rPr>
          <w:lang w:val="el-GR"/>
        </w:rPr>
        <w:t>ε</w:t>
      </w:r>
      <w:r w:rsidRPr="009F1430">
        <w:rPr>
          <w:lang w:val="el-GR"/>
        </w:rPr>
        <w:t xml:space="preserve"> καθαρό αέρα</w:t>
      </w:r>
      <w:r w:rsidR="00E45B68" w:rsidRPr="009F1430">
        <w:rPr>
          <w:rFonts w:cs="Arial"/>
          <w:szCs w:val="20"/>
          <w:lang w:val="el-GR"/>
        </w:rPr>
        <w:t xml:space="preserve">, </w:t>
      </w:r>
      <w:r>
        <w:rPr>
          <w:lang w:val="el-GR"/>
        </w:rPr>
        <w:t>τότε</w:t>
      </w:r>
      <w:r w:rsidRPr="009F1430">
        <w:rPr>
          <w:lang w:val="el-GR"/>
        </w:rPr>
        <w:t xml:space="preserve">  </w:t>
      </w:r>
      <w:r w:rsidR="00BE4F4A">
        <w:rPr>
          <w:lang w:val="el-GR"/>
        </w:rPr>
        <w:t>πρέπει να χρησιμοποιηθεί φιάλη με συνθετικό αέρα</w:t>
      </w:r>
      <w:r>
        <w:rPr>
          <w:lang w:val="el-GR"/>
        </w:rPr>
        <w:t xml:space="preserve">. </w:t>
      </w:r>
      <w:r w:rsidR="00BE4F4A">
        <w:rPr>
          <w:lang w:val="el-GR"/>
        </w:rPr>
        <w:t>Εφαρμόστε τη φιάλη</w:t>
      </w:r>
      <w:r w:rsidR="00BE4F4A" w:rsidRPr="009F1430">
        <w:rPr>
          <w:rFonts w:cs="Arial"/>
          <w:szCs w:val="20"/>
          <w:lang w:val="el-GR"/>
        </w:rPr>
        <w:t xml:space="preserve"> </w:t>
      </w:r>
      <w:r w:rsidR="00BE4F4A">
        <w:rPr>
          <w:rFonts w:cs="Arial"/>
          <w:szCs w:val="20"/>
          <w:lang w:val="el-GR"/>
        </w:rPr>
        <w:t xml:space="preserve">στον </w:t>
      </w:r>
      <w:r w:rsidR="00BE4F4A" w:rsidRPr="009F1430">
        <w:rPr>
          <w:lang w:val="el-GR"/>
        </w:rPr>
        <w:t>αισθητήρα για</w:t>
      </w:r>
      <w:r w:rsidR="00BE4F4A">
        <w:rPr>
          <w:lang w:val="el-GR"/>
        </w:rPr>
        <w:t xml:space="preserve"> τουλάχιστον</w:t>
      </w:r>
      <w:r w:rsidR="00BE4F4A" w:rsidRPr="009F1430">
        <w:rPr>
          <w:rFonts w:cs="Arial"/>
          <w:szCs w:val="20"/>
          <w:lang w:val="el-GR"/>
        </w:rPr>
        <w:t xml:space="preserve"> 10 </w:t>
      </w:r>
      <w:r w:rsidR="00BE4F4A">
        <w:rPr>
          <w:rFonts w:cs="Arial"/>
          <w:szCs w:val="20"/>
          <w:lang w:val="el-GR"/>
        </w:rPr>
        <w:t>λεπτά και μετά ακολουθήστε την παραπάνω διαδικασία.</w:t>
      </w:r>
    </w:p>
    <w:p w:rsidR="00E45B68" w:rsidRPr="00E24CED" w:rsidRDefault="009F1430">
      <w:pPr>
        <w:rPr>
          <w:rFonts w:cs="Arial"/>
          <w:bCs/>
          <w:color w:val="000000"/>
          <w:szCs w:val="20"/>
          <w:lang w:val="el-GR"/>
        </w:rPr>
      </w:pPr>
      <w:r>
        <w:rPr>
          <w:b/>
          <w:color w:val="000000"/>
          <w:lang w:val="el-GR"/>
        </w:rPr>
        <w:t>Β</w:t>
      </w:r>
      <w:r w:rsidRPr="00E24CED">
        <w:rPr>
          <w:b/>
          <w:color w:val="000000"/>
          <w:lang w:val="el-GR"/>
        </w:rPr>
        <w:t xml:space="preserve">αθμολόγηση </w:t>
      </w:r>
      <w:r>
        <w:rPr>
          <w:b/>
          <w:color w:val="000000"/>
          <w:lang w:val="el-GR"/>
        </w:rPr>
        <w:t>με</w:t>
      </w:r>
      <w:r w:rsidRPr="00E24CED">
        <w:rPr>
          <w:b/>
          <w:color w:val="000000"/>
          <w:lang w:val="el-GR"/>
        </w:rPr>
        <w:t xml:space="preserve"> </w:t>
      </w:r>
      <w:r>
        <w:rPr>
          <w:b/>
          <w:color w:val="000000"/>
          <w:lang w:val="el-GR"/>
        </w:rPr>
        <w:t>μίγμα</w:t>
      </w:r>
      <w:r w:rsidRPr="00E24CED">
        <w:rPr>
          <w:b/>
          <w:color w:val="000000"/>
          <w:lang w:val="el-GR"/>
        </w:rPr>
        <w:t xml:space="preserve"> </w:t>
      </w:r>
      <w:r>
        <w:rPr>
          <w:b/>
          <w:color w:val="000000"/>
          <w:lang w:val="el-GR"/>
        </w:rPr>
        <w:t>αερίου</w:t>
      </w:r>
      <w:r w:rsidRPr="00E24CED">
        <w:rPr>
          <w:b/>
          <w:color w:val="000000"/>
          <w:lang w:val="el-GR"/>
        </w:rPr>
        <w:t>-</w:t>
      </w:r>
      <w:r>
        <w:rPr>
          <w:b/>
          <w:color w:val="000000"/>
          <w:lang w:val="el-GR"/>
        </w:rPr>
        <w:t>αέρα</w:t>
      </w:r>
      <w:r w:rsidR="00E45B68" w:rsidRPr="00E24CED">
        <w:rPr>
          <w:rFonts w:cs="Arial"/>
          <w:bCs/>
          <w:color w:val="000000"/>
          <w:szCs w:val="20"/>
          <w:lang w:val="el-GR"/>
        </w:rPr>
        <w:br/>
      </w:r>
      <w:r>
        <w:rPr>
          <w:color w:val="000000"/>
          <w:lang w:val="el-GR"/>
        </w:rPr>
        <w:t>Απαιτούμενος</w:t>
      </w:r>
      <w:r w:rsidRPr="00E24CED">
        <w:rPr>
          <w:color w:val="000000"/>
          <w:lang w:val="el-GR"/>
        </w:rPr>
        <w:t xml:space="preserve"> </w:t>
      </w:r>
      <w:r>
        <w:rPr>
          <w:color w:val="000000"/>
          <w:lang w:val="el-GR"/>
        </w:rPr>
        <w:t>ε</w:t>
      </w:r>
      <w:r w:rsidRPr="00E24CED">
        <w:rPr>
          <w:color w:val="000000"/>
          <w:lang w:val="el-GR"/>
        </w:rPr>
        <w:t>ξοπλισμός</w:t>
      </w:r>
      <w:r w:rsidR="00E45B68" w:rsidRPr="00E24CED">
        <w:rPr>
          <w:rFonts w:cs="Arial"/>
          <w:bCs/>
          <w:color w:val="000000"/>
          <w:szCs w:val="20"/>
          <w:lang w:val="el-GR"/>
        </w:rPr>
        <w:br/>
        <w:t xml:space="preserve">1 </w:t>
      </w:r>
      <w:r w:rsidR="00E24CED">
        <w:rPr>
          <w:rFonts w:cs="Arial"/>
          <w:bCs/>
          <w:color w:val="000000"/>
          <w:szCs w:val="20"/>
          <w:lang w:val="el-GR"/>
        </w:rPr>
        <w:t xml:space="preserve">φιάλη με μίγμα αερίου-αέρα κατά προτίμηση </w:t>
      </w:r>
      <w:r w:rsidR="00E24CED" w:rsidRPr="00E24CED">
        <w:rPr>
          <w:rFonts w:cs="Arial"/>
          <w:bCs/>
          <w:color w:val="000000"/>
          <w:szCs w:val="20"/>
          <w:lang w:val="el-GR"/>
        </w:rPr>
        <w:t>40%</w:t>
      </w:r>
      <w:r w:rsidR="00E24CED">
        <w:rPr>
          <w:rFonts w:cs="Arial"/>
          <w:bCs/>
          <w:color w:val="000000"/>
          <w:szCs w:val="20"/>
          <w:lang w:val="el-GR"/>
        </w:rPr>
        <w:t xml:space="preserve"> </w:t>
      </w:r>
      <w:r w:rsidR="00E24CED">
        <w:rPr>
          <w:rFonts w:cs="Arial"/>
          <w:bCs/>
          <w:color w:val="000000"/>
          <w:szCs w:val="20"/>
        </w:rPr>
        <w:t>LEL</w:t>
      </w:r>
    </w:p>
    <w:p w:rsidR="00E45B68" w:rsidRPr="0088680D" w:rsidRDefault="0088680D">
      <w:pPr>
        <w:rPr>
          <w:rFonts w:cs="Arial"/>
          <w:bCs/>
          <w:color w:val="000000"/>
          <w:szCs w:val="20"/>
          <w:lang w:val="el-GR"/>
        </w:rPr>
      </w:pPr>
      <w:r>
        <w:rPr>
          <w:color w:val="000000"/>
          <w:lang w:val="el-GR"/>
        </w:rPr>
        <w:t>Μ</w:t>
      </w:r>
      <w:r w:rsidR="00E24CED" w:rsidRPr="00D623A7">
        <w:rPr>
          <w:color w:val="000000"/>
          <w:lang w:val="el-GR"/>
        </w:rPr>
        <w:t>ετρητής ροής</w:t>
      </w:r>
      <w:r>
        <w:rPr>
          <w:color w:val="000000"/>
          <w:lang w:val="el-GR"/>
        </w:rPr>
        <w:t xml:space="preserve"> </w:t>
      </w:r>
      <w:r w:rsidRPr="00D623A7">
        <w:rPr>
          <w:rFonts w:cs="Arial"/>
          <w:bCs/>
          <w:color w:val="000000"/>
          <w:szCs w:val="20"/>
          <w:lang w:val="el-GR"/>
        </w:rPr>
        <w:t>1000</w:t>
      </w:r>
      <w:r>
        <w:rPr>
          <w:rFonts w:cs="Arial"/>
          <w:bCs/>
          <w:color w:val="000000"/>
          <w:szCs w:val="20"/>
        </w:rPr>
        <w:t>ml</w:t>
      </w:r>
      <w:r w:rsidRPr="00D623A7">
        <w:rPr>
          <w:rFonts w:cs="Arial"/>
          <w:bCs/>
          <w:color w:val="000000"/>
          <w:szCs w:val="20"/>
          <w:lang w:val="el-GR"/>
        </w:rPr>
        <w:t>/</w:t>
      </w:r>
      <w:r>
        <w:rPr>
          <w:rFonts w:cs="Arial"/>
          <w:bCs/>
          <w:color w:val="000000"/>
          <w:szCs w:val="20"/>
        </w:rPr>
        <w:t>min</w:t>
      </w:r>
    </w:p>
    <w:p w:rsidR="00BE4F4A" w:rsidRDefault="00BE4F4A">
      <w:pPr>
        <w:adjustRightInd w:val="0"/>
        <w:snapToGrid w:val="0"/>
        <w:spacing w:line="288" w:lineRule="auto"/>
        <w:rPr>
          <w:rFonts w:cs="Arial"/>
          <w:szCs w:val="20"/>
          <w:lang w:val="el-GR"/>
        </w:rPr>
      </w:pPr>
      <w:r w:rsidRPr="00BE4F4A">
        <w:rPr>
          <w:color w:val="000000"/>
          <w:lang w:val="el-GR"/>
        </w:rPr>
        <w:t xml:space="preserve">Συνδέστε </w:t>
      </w:r>
      <w:r>
        <w:rPr>
          <w:color w:val="000000"/>
          <w:lang w:val="el-GR"/>
        </w:rPr>
        <w:t xml:space="preserve">τη φιάλη αερίου </w:t>
      </w:r>
      <w:r w:rsidRPr="00BE4F4A">
        <w:rPr>
          <w:color w:val="000000"/>
          <w:lang w:val="el-GR"/>
        </w:rPr>
        <w:t xml:space="preserve">το μετρητή ροής αερίου </w:t>
      </w:r>
      <w:r>
        <w:rPr>
          <w:color w:val="000000"/>
          <w:lang w:val="el-GR"/>
        </w:rPr>
        <w:t>και τον ανιχνευτή όπως στο παρακάτω σχήμα</w:t>
      </w:r>
      <w:r w:rsidRPr="00BE4F4A">
        <w:rPr>
          <w:color w:val="000000"/>
          <w:lang w:val="el-GR"/>
        </w:rPr>
        <w:t xml:space="preserve">. </w:t>
      </w:r>
      <w:r>
        <w:rPr>
          <w:color w:val="000000"/>
          <w:lang w:val="el-GR"/>
        </w:rPr>
        <w:t>Ανοίξτε</w:t>
      </w:r>
      <w:r w:rsidRPr="00BE4F4A">
        <w:rPr>
          <w:color w:val="000000"/>
          <w:lang w:val="el-GR"/>
        </w:rPr>
        <w:t xml:space="preserve"> </w:t>
      </w:r>
      <w:r>
        <w:rPr>
          <w:color w:val="000000"/>
          <w:lang w:val="el-GR"/>
        </w:rPr>
        <w:t>τη</w:t>
      </w:r>
      <w:r w:rsidRPr="00BE4F4A">
        <w:rPr>
          <w:color w:val="000000"/>
          <w:lang w:val="el-GR"/>
        </w:rPr>
        <w:t xml:space="preserve"> </w:t>
      </w:r>
      <w:r>
        <w:rPr>
          <w:color w:val="000000"/>
          <w:lang w:val="el-GR"/>
        </w:rPr>
        <w:t>στρόφιγγα</w:t>
      </w:r>
      <w:r w:rsidRPr="00BE4F4A">
        <w:rPr>
          <w:color w:val="000000"/>
          <w:lang w:val="el-GR"/>
        </w:rPr>
        <w:t xml:space="preserve"> </w:t>
      </w:r>
      <w:r>
        <w:rPr>
          <w:color w:val="000000"/>
          <w:lang w:val="el-GR"/>
        </w:rPr>
        <w:t>της</w:t>
      </w:r>
      <w:r w:rsidRPr="00BE4F4A">
        <w:rPr>
          <w:color w:val="000000"/>
          <w:lang w:val="el-GR"/>
        </w:rPr>
        <w:t xml:space="preserve"> </w:t>
      </w:r>
      <w:r>
        <w:rPr>
          <w:color w:val="000000"/>
          <w:lang w:val="el-GR"/>
        </w:rPr>
        <w:t>φιάλης</w:t>
      </w:r>
      <w:r w:rsidRPr="00BE4F4A">
        <w:rPr>
          <w:color w:val="000000"/>
          <w:lang w:val="el-GR"/>
        </w:rPr>
        <w:t xml:space="preserve"> </w:t>
      </w:r>
      <w:r>
        <w:rPr>
          <w:color w:val="000000"/>
          <w:lang w:val="el-GR"/>
        </w:rPr>
        <w:t>μέχρι</w:t>
      </w:r>
      <w:r w:rsidRPr="00BE4F4A">
        <w:rPr>
          <w:color w:val="000000"/>
          <w:lang w:val="el-GR"/>
        </w:rPr>
        <w:t xml:space="preserve"> </w:t>
      </w:r>
      <w:r>
        <w:rPr>
          <w:color w:val="000000"/>
          <w:lang w:val="el-GR"/>
        </w:rPr>
        <w:t>ο</w:t>
      </w:r>
      <w:r w:rsidRPr="00BE4F4A">
        <w:rPr>
          <w:color w:val="000000"/>
          <w:lang w:val="el-GR"/>
        </w:rPr>
        <w:t xml:space="preserve"> </w:t>
      </w:r>
      <w:r>
        <w:rPr>
          <w:color w:val="000000"/>
          <w:lang w:val="el-GR"/>
        </w:rPr>
        <w:t>μετρητής</w:t>
      </w:r>
      <w:r w:rsidRPr="00BE4F4A">
        <w:rPr>
          <w:color w:val="000000"/>
          <w:lang w:val="el-GR"/>
        </w:rPr>
        <w:t xml:space="preserve"> </w:t>
      </w:r>
      <w:r>
        <w:rPr>
          <w:color w:val="000000"/>
          <w:lang w:val="el-GR"/>
        </w:rPr>
        <w:t>ροής</w:t>
      </w:r>
      <w:r w:rsidRPr="00BE4F4A">
        <w:rPr>
          <w:color w:val="000000"/>
          <w:lang w:val="el-GR"/>
        </w:rPr>
        <w:t xml:space="preserve"> </w:t>
      </w:r>
      <w:r>
        <w:rPr>
          <w:color w:val="000000"/>
          <w:lang w:val="el-GR"/>
        </w:rPr>
        <w:t>να</w:t>
      </w:r>
      <w:r w:rsidRPr="00BE4F4A">
        <w:rPr>
          <w:color w:val="000000"/>
          <w:lang w:val="el-GR"/>
        </w:rPr>
        <w:t xml:space="preserve"> </w:t>
      </w:r>
      <w:r>
        <w:rPr>
          <w:color w:val="000000"/>
          <w:lang w:val="el-GR"/>
        </w:rPr>
        <w:t>δείξει</w:t>
      </w:r>
      <w:r w:rsidRPr="00BE4F4A">
        <w:rPr>
          <w:color w:val="000000"/>
          <w:lang w:val="el-GR"/>
        </w:rPr>
        <w:t xml:space="preserve"> </w:t>
      </w:r>
      <w:r>
        <w:rPr>
          <w:color w:val="000000"/>
          <w:lang w:val="el-GR"/>
        </w:rPr>
        <w:t>περίπου</w:t>
      </w:r>
      <w:r w:rsidRPr="00BE4F4A">
        <w:rPr>
          <w:color w:val="000000"/>
          <w:lang w:val="el-GR"/>
        </w:rPr>
        <w:t xml:space="preserve"> 300</w:t>
      </w:r>
      <w:r>
        <w:rPr>
          <w:color w:val="000000"/>
        </w:rPr>
        <w:t>ml</w:t>
      </w:r>
      <w:r w:rsidRPr="00BE4F4A">
        <w:rPr>
          <w:color w:val="000000"/>
          <w:lang w:val="el-GR"/>
        </w:rPr>
        <w:t>/</w:t>
      </w:r>
      <w:r>
        <w:rPr>
          <w:color w:val="000000"/>
        </w:rPr>
        <w:t>min</w:t>
      </w:r>
      <w:r w:rsidRPr="00BE4F4A">
        <w:rPr>
          <w:rFonts w:cs="Arial"/>
          <w:bCs/>
          <w:color w:val="000000"/>
          <w:szCs w:val="20"/>
          <w:lang w:val="el-GR"/>
        </w:rPr>
        <w:t xml:space="preserve">. </w:t>
      </w:r>
      <w:r>
        <w:rPr>
          <w:rFonts w:cs="Arial"/>
          <w:bCs/>
          <w:color w:val="000000"/>
          <w:szCs w:val="20"/>
          <w:lang w:val="el-GR"/>
        </w:rPr>
        <w:t>Αφήστε</w:t>
      </w:r>
      <w:r w:rsidRPr="00BE4F4A">
        <w:rPr>
          <w:rFonts w:cs="Arial"/>
          <w:bCs/>
          <w:color w:val="000000"/>
          <w:szCs w:val="20"/>
          <w:lang w:val="el-GR"/>
        </w:rPr>
        <w:t xml:space="preserve"> </w:t>
      </w:r>
      <w:r>
        <w:rPr>
          <w:rFonts w:cs="Arial"/>
          <w:bCs/>
          <w:color w:val="000000"/>
          <w:szCs w:val="20"/>
          <w:lang w:val="el-GR"/>
        </w:rPr>
        <w:t>να</w:t>
      </w:r>
      <w:r w:rsidRPr="00BE4F4A">
        <w:rPr>
          <w:rFonts w:cs="Arial"/>
          <w:bCs/>
          <w:color w:val="000000"/>
          <w:szCs w:val="20"/>
          <w:lang w:val="el-GR"/>
        </w:rPr>
        <w:t xml:space="preserve"> </w:t>
      </w:r>
      <w:r>
        <w:rPr>
          <w:rFonts w:cs="Arial"/>
          <w:bCs/>
          <w:color w:val="000000"/>
          <w:szCs w:val="20"/>
          <w:lang w:val="el-GR"/>
        </w:rPr>
        <w:t>περάσουν</w:t>
      </w:r>
      <w:r w:rsidRPr="00BE4F4A">
        <w:rPr>
          <w:rFonts w:cs="Arial"/>
          <w:bCs/>
          <w:color w:val="000000"/>
          <w:szCs w:val="20"/>
          <w:lang w:val="el-GR"/>
        </w:rPr>
        <w:t xml:space="preserve"> </w:t>
      </w:r>
      <w:r>
        <w:rPr>
          <w:rFonts w:cs="Arial"/>
          <w:bCs/>
          <w:color w:val="000000"/>
          <w:szCs w:val="20"/>
          <w:lang w:val="el-GR"/>
        </w:rPr>
        <w:t>τουλάχιστον</w:t>
      </w:r>
      <w:r w:rsidRPr="00BE4F4A">
        <w:rPr>
          <w:rFonts w:cs="Arial"/>
          <w:bCs/>
          <w:color w:val="000000"/>
          <w:szCs w:val="20"/>
          <w:lang w:val="el-GR"/>
        </w:rPr>
        <w:t xml:space="preserve"> 2 </w:t>
      </w:r>
      <w:r>
        <w:rPr>
          <w:rFonts w:cs="Arial"/>
          <w:bCs/>
          <w:color w:val="000000"/>
          <w:szCs w:val="20"/>
          <w:lang w:val="el-GR"/>
        </w:rPr>
        <w:t>λεπτά</w:t>
      </w:r>
      <w:r w:rsidRPr="00BE4F4A">
        <w:rPr>
          <w:rFonts w:cs="Arial"/>
          <w:bCs/>
          <w:color w:val="000000"/>
          <w:szCs w:val="20"/>
          <w:lang w:val="el-GR"/>
        </w:rPr>
        <w:t>.</w:t>
      </w:r>
      <w:r>
        <w:rPr>
          <w:rFonts w:cs="Arial"/>
          <w:bCs/>
          <w:color w:val="000000"/>
          <w:szCs w:val="20"/>
          <w:lang w:val="el-GR"/>
        </w:rPr>
        <w:t xml:space="preserve">. </w:t>
      </w:r>
      <w:r w:rsidR="00E24CED" w:rsidRPr="00EA20CC">
        <w:rPr>
          <w:lang w:val="el-GR"/>
        </w:rPr>
        <w:t xml:space="preserve">Κρατήστε </w:t>
      </w:r>
      <w:r w:rsidR="00E24CED">
        <w:rPr>
          <w:lang w:val="el-GR"/>
        </w:rPr>
        <w:t>τα</w:t>
      </w:r>
      <w:r w:rsidR="00E24CED" w:rsidRPr="00EA20CC">
        <w:rPr>
          <w:lang w:val="el-GR"/>
        </w:rPr>
        <w:t xml:space="preserve"> </w:t>
      </w:r>
      <w:proofErr w:type="spellStart"/>
      <w:r w:rsidR="00E24CED">
        <w:rPr>
          <w:lang w:val="el-GR"/>
        </w:rPr>
        <w:t>μπουτόν</w:t>
      </w:r>
      <w:proofErr w:type="spellEnd"/>
      <w:r w:rsidR="00E24CED" w:rsidRPr="00EA20CC">
        <w:rPr>
          <w:lang w:val="el-GR"/>
        </w:rPr>
        <w:t xml:space="preserve"> </w:t>
      </w:r>
      <w:r w:rsidR="00E24CED">
        <w:t>S</w:t>
      </w:r>
      <w:r w:rsidR="00E24CED" w:rsidRPr="00EA20CC">
        <w:rPr>
          <w:lang w:val="el-GR"/>
        </w:rPr>
        <w:t xml:space="preserve">2 και </w:t>
      </w:r>
      <w:r w:rsidR="00E24CED">
        <w:t>S</w:t>
      </w:r>
      <w:r w:rsidR="00E24CED" w:rsidRPr="00EA20CC">
        <w:rPr>
          <w:lang w:val="el-GR"/>
        </w:rPr>
        <w:t xml:space="preserve">3 </w:t>
      </w:r>
      <w:r w:rsidR="00E24CED">
        <w:rPr>
          <w:lang w:val="el-GR"/>
        </w:rPr>
        <w:t>πατημένα</w:t>
      </w:r>
      <w:r w:rsidR="00E24CED" w:rsidRPr="00EA20CC">
        <w:rPr>
          <w:lang w:val="el-GR"/>
        </w:rPr>
        <w:t xml:space="preserve"> συνεχώς για </w:t>
      </w:r>
      <w:r w:rsidR="00E24CED">
        <w:rPr>
          <w:lang w:val="el-GR"/>
        </w:rPr>
        <w:t>περίπου</w:t>
      </w:r>
      <w:r w:rsidR="00E24CED" w:rsidRPr="00EA20CC">
        <w:rPr>
          <w:lang w:val="el-GR"/>
        </w:rPr>
        <w:t xml:space="preserve"> 2 δευτερόλεπτα.</w:t>
      </w:r>
      <w:r w:rsidR="00E24CED">
        <w:rPr>
          <w:lang w:val="el-GR"/>
        </w:rPr>
        <w:t xml:space="preserve"> Το</w:t>
      </w:r>
      <w:r w:rsidR="00E24CED" w:rsidRPr="00EA20CC">
        <w:rPr>
          <w:lang w:val="el-GR"/>
        </w:rPr>
        <w:t xml:space="preserve"> </w:t>
      </w:r>
      <w:r w:rsidR="00E24CED">
        <w:rPr>
          <w:lang w:val="el-GR"/>
        </w:rPr>
        <w:t>πράσινο</w:t>
      </w:r>
      <w:r w:rsidR="00E24CED" w:rsidRPr="00EA20CC">
        <w:rPr>
          <w:rFonts w:cs="Arial"/>
          <w:szCs w:val="20"/>
          <w:lang w:val="el-GR"/>
        </w:rPr>
        <w:t xml:space="preserve"> </w:t>
      </w:r>
      <w:r w:rsidR="00E24CED">
        <w:rPr>
          <w:rFonts w:cs="Arial"/>
          <w:szCs w:val="20"/>
        </w:rPr>
        <w:t>LED</w:t>
      </w:r>
      <w:r w:rsidR="00E24CED" w:rsidRPr="00EA20CC">
        <w:rPr>
          <w:rFonts w:cs="Arial"/>
          <w:szCs w:val="20"/>
          <w:lang w:val="el-GR"/>
        </w:rPr>
        <w:t xml:space="preserve"> </w:t>
      </w:r>
      <w:r w:rsidR="00E24CED">
        <w:rPr>
          <w:rFonts w:cs="Arial"/>
          <w:szCs w:val="20"/>
          <w:lang w:val="el-GR"/>
        </w:rPr>
        <w:t>αρχίζει</w:t>
      </w:r>
      <w:r w:rsidR="00E24CED" w:rsidRPr="00EA20CC">
        <w:rPr>
          <w:rFonts w:cs="Arial"/>
          <w:szCs w:val="20"/>
          <w:lang w:val="el-GR"/>
        </w:rPr>
        <w:t xml:space="preserve"> </w:t>
      </w:r>
      <w:r w:rsidR="00E24CED">
        <w:rPr>
          <w:rFonts w:cs="Arial"/>
          <w:szCs w:val="20"/>
          <w:lang w:val="el-GR"/>
        </w:rPr>
        <w:t>να</w:t>
      </w:r>
      <w:r w:rsidR="00E24CED" w:rsidRPr="00EA20CC">
        <w:rPr>
          <w:rFonts w:cs="Arial"/>
          <w:szCs w:val="20"/>
          <w:lang w:val="el-GR"/>
        </w:rPr>
        <w:t xml:space="preserve"> </w:t>
      </w:r>
      <w:r w:rsidR="00E24CED">
        <w:rPr>
          <w:rFonts w:cs="Arial"/>
          <w:szCs w:val="20"/>
          <w:lang w:val="el-GR"/>
        </w:rPr>
        <w:t>αναβοσβήνει που σημαίνει ότι ο ανιχνευτής έχει μπει σε κατάσταση βαθμολόγησης</w:t>
      </w:r>
      <w:r w:rsidR="00E24CED" w:rsidRPr="00EA20CC">
        <w:rPr>
          <w:rFonts w:cs="Arial"/>
          <w:szCs w:val="20"/>
          <w:lang w:val="el-GR"/>
        </w:rPr>
        <w:t xml:space="preserve">. </w:t>
      </w:r>
      <w:r w:rsidR="00E24CED">
        <w:rPr>
          <w:rFonts w:cs="Arial"/>
          <w:szCs w:val="20"/>
          <w:lang w:val="el-GR"/>
        </w:rPr>
        <w:t>Μετακινήστε</w:t>
      </w:r>
      <w:r w:rsidR="00E24CED" w:rsidRPr="00E24CED">
        <w:rPr>
          <w:rFonts w:cs="Arial"/>
          <w:szCs w:val="20"/>
          <w:lang w:val="el-GR"/>
        </w:rPr>
        <w:t xml:space="preserve"> </w:t>
      </w:r>
      <w:r w:rsidR="00E24CED">
        <w:rPr>
          <w:rFonts w:cs="Arial"/>
          <w:szCs w:val="20"/>
          <w:lang w:val="el-GR"/>
        </w:rPr>
        <w:t>το</w:t>
      </w:r>
      <w:r w:rsidR="00E24CED" w:rsidRPr="00E24CED">
        <w:rPr>
          <w:rFonts w:cs="Arial"/>
          <w:szCs w:val="20"/>
          <w:lang w:val="el-GR"/>
        </w:rPr>
        <w:t xml:space="preserve"> </w:t>
      </w:r>
      <w:r w:rsidR="00E24CED">
        <w:rPr>
          <w:rFonts w:cs="Arial"/>
          <w:szCs w:val="20"/>
        </w:rPr>
        <w:t>DIP</w:t>
      </w:r>
      <w:r w:rsidR="00E24CED" w:rsidRPr="00E24CED">
        <w:rPr>
          <w:rFonts w:cs="Arial"/>
          <w:szCs w:val="20"/>
          <w:lang w:val="el-GR"/>
        </w:rPr>
        <w:t xml:space="preserve"> </w:t>
      </w:r>
      <w:r w:rsidR="00E24CED">
        <w:rPr>
          <w:rFonts w:cs="Arial"/>
          <w:szCs w:val="20"/>
        </w:rPr>
        <w:t>switch</w:t>
      </w:r>
      <w:r w:rsidR="00E24CED" w:rsidRPr="00E24CED">
        <w:rPr>
          <w:rFonts w:cs="Arial"/>
          <w:szCs w:val="20"/>
          <w:lang w:val="el-GR"/>
        </w:rPr>
        <w:t xml:space="preserve"> </w:t>
      </w:r>
      <w:r w:rsidR="00E24CED">
        <w:rPr>
          <w:rFonts w:cs="Arial"/>
          <w:szCs w:val="20"/>
          <w:lang w:val="el-GR"/>
        </w:rPr>
        <w:t>2</w:t>
      </w:r>
      <w:r w:rsidR="00E24CED" w:rsidRPr="00E24CED">
        <w:rPr>
          <w:rFonts w:cs="Arial"/>
          <w:szCs w:val="20"/>
          <w:lang w:val="el-GR"/>
        </w:rPr>
        <w:t xml:space="preserve"> </w:t>
      </w:r>
      <w:r w:rsidR="00E24CED">
        <w:rPr>
          <w:rFonts w:cs="Arial"/>
          <w:szCs w:val="20"/>
          <w:lang w:val="el-GR"/>
        </w:rPr>
        <w:t>στη</w:t>
      </w:r>
      <w:r w:rsidR="00E24CED" w:rsidRPr="00E24CED">
        <w:rPr>
          <w:rFonts w:cs="Arial"/>
          <w:szCs w:val="20"/>
          <w:lang w:val="el-GR"/>
        </w:rPr>
        <w:t xml:space="preserve"> </w:t>
      </w:r>
      <w:r w:rsidR="00E24CED">
        <w:rPr>
          <w:rFonts w:cs="Arial"/>
          <w:szCs w:val="20"/>
          <w:lang w:val="el-GR"/>
        </w:rPr>
        <w:t>θέση</w:t>
      </w:r>
      <w:r w:rsidR="00E24CED" w:rsidRPr="00E24CED">
        <w:rPr>
          <w:rFonts w:cs="Arial"/>
          <w:szCs w:val="20"/>
          <w:lang w:val="el-GR"/>
        </w:rPr>
        <w:t xml:space="preserve"> "</w:t>
      </w:r>
      <w:r w:rsidR="00E24CED">
        <w:rPr>
          <w:rFonts w:cs="Arial"/>
          <w:szCs w:val="20"/>
        </w:rPr>
        <w:t>ON</w:t>
      </w:r>
      <w:r w:rsidR="00E24CED" w:rsidRPr="00E24CED">
        <w:rPr>
          <w:rFonts w:cs="Arial"/>
          <w:szCs w:val="20"/>
          <w:lang w:val="el-GR"/>
        </w:rPr>
        <w:t>"</w:t>
      </w:r>
      <w:r w:rsidR="00E24CED">
        <w:rPr>
          <w:rFonts w:cs="Arial"/>
          <w:szCs w:val="20"/>
          <w:lang w:val="el-GR"/>
        </w:rPr>
        <w:t xml:space="preserve"> (ισχύει για φιάλη με 40% </w:t>
      </w:r>
      <w:r w:rsidR="00E24CED">
        <w:rPr>
          <w:rFonts w:cs="Arial"/>
          <w:szCs w:val="20"/>
        </w:rPr>
        <w:t>LEL</w:t>
      </w:r>
      <w:r w:rsidR="00E24CED" w:rsidRPr="00E24CED">
        <w:rPr>
          <w:rFonts w:cs="Arial"/>
          <w:szCs w:val="20"/>
          <w:lang w:val="el-GR"/>
        </w:rPr>
        <w:t xml:space="preserve"> </w:t>
      </w:r>
      <w:r w:rsidR="00E24CED">
        <w:rPr>
          <w:rFonts w:cs="Arial"/>
          <w:szCs w:val="20"/>
          <w:lang w:val="el-GR"/>
        </w:rPr>
        <w:t>αέριο. Για άλλης περιεκτικότητας μίγματα ανατρέξτε στον παρακάτω πίνακα)</w:t>
      </w:r>
      <w:r w:rsidR="00E24CED" w:rsidRPr="00E24CED">
        <w:rPr>
          <w:rFonts w:cs="Arial"/>
          <w:szCs w:val="20"/>
          <w:lang w:val="el-GR"/>
        </w:rPr>
        <w:t xml:space="preserve">. </w:t>
      </w:r>
    </w:p>
    <w:tbl>
      <w:tblPr>
        <w:tblpPr w:leftFromText="180" w:rightFromText="180" w:vertAnchor="text" w:horzAnchor="margin" w:tblpY="163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035"/>
        <w:gridCol w:w="1965"/>
        <w:gridCol w:w="1080"/>
        <w:gridCol w:w="2040"/>
      </w:tblGrid>
      <w:tr w:rsidR="00E45B68" w:rsidTr="004F0F52">
        <w:trPr>
          <w:trHeight w:val="72"/>
        </w:trPr>
        <w:tc>
          <w:tcPr>
            <w:tcW w:w="1035" w:type="dxa"/>
            <w:shd w:val="pct10" w:color="auto" w:fill="auto"/>
            <w:vAlign w:val="center"/>
          </w:tcPr>
          <w:p w:rsidR="00E45B68" w:rsidRDefault="00E45B68" w:rsidP="004F0F52">
            <w:pPr>
              <w:jc w:val="center"/>
              <w:rPr>
                <w:rFonts w:cs="Arial"/>
                <w:b/>
                <w:szCs w:val="15"/>
              </w:rPr>
            </w:pPr>
            <w:r>
              <w:rPr>
                <w:rFonts w:cs="Arial"/>
                <w:b/>
                <w:szCs w:val="15"/>
              </w:rPr>
              <w:t>DIP switch</w:t>
            </w:r>
          </w:p>
        </w:tc>
        <w:tc>
          <w:tcPr>
            <w:tcW w:w="1965" w:type="dxa"/>
            <w:shd w:val="pct10" w:color="auto" w:fill="auto"/>
            <w:vAlign w:val="center"/>
          </w:tcPr>
          <w:p w:rsidR="00E45B68" w:rsidRPr="00E24CED" w:rsidRDefault="00E24CED" w:rsidP="004F0F52">
            <w:pPr>
              <w:jc w:val="center"/>
              <w:rPr>
                <w:rFonts w:cs="Arial"/>
                <w:b/>
                <w:color w:val="000000"/>
                <w:szCs w:val="15"/>
                <w:lang w:val="el-GR"/>
              </w:rPr>
            </w:pPr>
            <w:r>
              <w:rPr>
                <w:rFonts w:cs="Arial"/>
                <w:b/>
                <w:szCs w:val="15"/>
                <w:lang w:val="el-GR"/>
              </w:rPr>
              <w:t>Βαθμολόγηση</w:t>
            </w:r>
          </w:p>
        </w:tc>
        <w:tc>
          <w:tcPr>
            <w:tcW w:w="1080" w:type="dxa"/>
            <w:shd w:val="pct10" w:color="auto" w:fill="auto"/>
            <w:vAlign w:val="center"/>
          </w:tcPr>
          <w:p w:rsidR="00E45B68" w:rsidRDefault="00E45B68" w:rsidP="004F0F52">
            <w:pPr>
              <w:jc w:val="center"/>
              <w:rPr>
                <w:rFonts w:cs="Arial"/>
                <w:b/>
                <w:szCs w:val="15"/>
              </w:rPr>
            </w:pPr>
            <w:r>
              <w:rPr>
                <w:rFonts w:cs="Arial"/>
                <w:b/>
                <w:szCs w:val="15"/>
              </w:rPr>
              <w:t>DIP switch</w:t>
            </w:r>
          </w:p>
        </w:tc>
        <w:tc>
          <w:tcPr>
            <w:tcW w:w="2040" w:type="dxa"/>
            <w:shd w:val="pct10" w:color="auto" w:fill="auto"/>
            <w:vAlign w:val="center"/>
          </w:tcPr>
          <w:p w:rsidR="00E45B68" w:rsidRDefault="00E24CED" w:rsidP="004F0F52">
            <w:pPr>
              <w:jc w:val="center"/>
              <w:rPr>
                <w:rFonts w:cs="Arial"/>
                <w:b/>
                <w:color w:val="000000"/>
                <w:szCs w:val="15"/>
              </w:rPr>
            </w:pPr>
            <w:r>
              <w:rPr>
                <w:rFonts w:cs="Arial"/>
                <w:b/>
                <w:szCs w:val="15"/>
                <w:lang w:val="el-GR"/>
              </w:rPr>
              <w:t>Βαθμολόγηση</w:t>
            </w:r>
          </w:p>
        </w:tc>
      </w:tr>
      <w:tr w:rsidR="00E45B68" w:rsidTr="004F0F52">
        <w:trPr>
          <w:trHeight w:val="175"/>
        </w:trPr>
        <w:tc>
          <w:tcPr>
            <w:tcW w:w="1035" w:type="dxa"/>
            <w:vAlign w:val="center"/>
          </w:tcPr>
          <w:p w:rsidR="00E45B68" w:rsidRDefault="00394159" w:rsidP="004F0F52">
            <w:pPr>
              <w:jc w:val="center"/>
              <w:rPr>
                <w:rFonts w:cs="Arial"/>
                <w:color w:val="000000"/>
                <w:szCs w:val="15"/>
              </w:rPr>
            </w:pPr>
            <w:r>
              <w:rPr>
                <w:rFonts w:cs="Arial"/>
                <w:noProof/>
                <w:szCs w:val="15"/>
                <w:lang w:eastAsia="en-US"/>
              </w:rPr>
              <w:drawing>
                <wp:inline distT="0" distB="0" distL="0" distR="0">
                  <wp:extent cx="390525" cy="266700"/>
                  <wp:effectExtent l="19050" t="0" r="9525" b="0"/>
                  <wp:docPr id="3" name="Εικόνα 3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5" w:type="dxa"/>
            <w:vAlign w:val="center"/>
          </w:tcPr>
          <w:p w:rsidR="00E45B68" w:rsidRPr="00E24CED" w:rsidRDefault="00E24CED" w:rsidP="004F0F52">
            <w:pPr>
              <w:jc w:val="center"/>
              <w:rPr>
                <w:rFonts w:cs="Arial"/>
                <w:color w:val="000000"/>
                <w:szCs w:val="15"/>
                <w:lang w:val="el-GR"/>
              </w:rPr>
            </w:pPr>
            <w:r>
              <w:rPr>
                <w:rFonts w:cs="Arial"/>
                <w:color w:val="000000"/>
                <w:szCs w:val="15"/>
                <w:lang w:val="el-GR"/>
              </w:rPr>
              <w:t>Μηδέν</w:t>
            </w:r>
          </w:p>
        </w:tc>
        <w:tc>
          <w:tcPr>
            <w:tcW w:w="1080" w:type="dxa"/>
            <w:vAlign w:val="center"/>
          </w:tcPr>
          <w:p w:rsidR="00E45B68" w:rsidRDefault="00394159" w:rsidP="004F0F52">
            <w:pPr>
              <w:jc w:val="center"/>
              <w:rPr>
                <w:rFonts w:cs="Arial"/>
                <w:color w:val="000000"/>
                <w:szCs w:val="15"/>
              </w:rPr>
            </w:pPr>
            <w:r>
              <w:rPr>
                <w:rFonts w:cs="Arial"/>
                <w:noProof/>
                <w:szCs w:val="15"/>
                <w:lang w:eastAsia="en-US"/>
              </w:rPr>
              <w:drawing>
                <wp:inline distT="0" distB="0" distL="0" distR="0">
                  <wp:extent cx="390525" cy="266700"/>
                  <wp:effectExtent l="19050" t="0" r="9525" b="0"/>
                  <wp:docPr id="4" name="Εικόνα 4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  <w:vAlign w:val="center"/>
          </w:tcPr>
          <w:p w:rsidR="00E45B68" w:rsidRDefault="00E45B68" w:rsidP="004F0F52">
            <w:pPr>
              <w:jc w:val="center"/>
              <w:rPr>
                <w:rFonts w:cs="Arial"/>
                <w:color w:val="000000"/>
                <w:szCs w:val="15"/>
              </w:rPr>
            </w:pPr>
            <w:r>
              <w:rPr>
                <w:rFonts w:cs="Arial"/>
                <w:color w:val="000000"/>
                <w:szCs w:val="15"/>
              </w:rPr>
              <w:t>10%</w:t>
            </w:r>
            <w:r w:rsidR="00E24CED">
              <w:rPr>
                <w:rFonts w:cs="Arial"/>
                <w:color w:val="000000"/>
                <w:szCs w:val="15"/>
              </w:rPr>
              <w:t xml:space="preserve"> LEL</w:t>
            </w:r>
          </w:p>
        </w:tc>
      </w:tr>
      <w:tr w:rsidR="00E45B68" w:rsidTr="004F0F52">
        <w:trPr>
          <w:trHeight w:val="397"/>
        </w:trPr>
        <w:tc>
          <w:tcPr>
            <w:tcW w:w="1035" w:type="dxa"/>
            <w:vAlign w:val="center"/>
          </w:tcPr>
          <w:p w:rsidR="00E45B68" w:rsidRDefault="00394159" w:rsidP="004F0F52">
            <w:pPr>
              <w:jc w:val="center"/>
              <w:rPr>
                <w:rFonts w:cs="Arial"/>
                <w:color w:val="000000"/>
                <w:szCs w:val="15"/>
              </w:rPr>
            </w:pPr>
            <w:r>
              <w:rPr>
                <w:rFonts w:cs="Arial"/>
                <w:noProof/>
                <w:szCs w:val="15"/>
                <w:lang w:eastAsia="en-US"/>
              </w:rPr>
              <w:drawing>
                <wp:inline distT="0" distB="0" distL="0" distR="0">
                  <wp:extent cx="390525" cy="266700"/>
                  <wp:effectExtent l="19050" t="0" r="9525" b="0"/>
                  <wp:docPr id="5" name="Εικόνα 5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5" w:type="dxa"/>
            <w:vAlign w:val="center"/>
          </w:tcPr>
          <w:p w:rsidR="00E45B68" w:rsidRPr="00E24CED" w:rsidRDefault="00E45B68" w:rsidP="004F0F52">
            <w:pPr>
              <w:jc w:val="center"/>
              <w:rPr>
                <w:rFonts w:cs="Arial"/>
                <w:color w:val="000000"/>
                <w:szCs w:val="15"/>
              </w:rPr>
            </w:pPr>
            <w:r>
              <w:rPr>
                <w:rFonts w:cs="Arial"/>
                <w:color w:val="000000"/>
                <w:szCs w:val="15"/>
              </w:rPr>
              <w:t>40%</w:t>
            </w:r>
            <w:r w:rsidR="00E24CED">
              <w:rPr>
                <w:rFonts w:cs="Arial"/>
                <w:color w:val="000000"/>
                <w:szCs w:val="15"/>
                <w:lang w:val="el-GR"/>
              </w:rPr>
              <w:t xml:space="preserve"> </w:t>
            </w:r>
            <w:r w:rsidR="00E24CED">
              <w:rPr>
                <w:rFonts w:cs="Arial"/>
                <w:color w:val="000000"/>
                <w:szCs w:val="15"/>
              </w:rPr>
              <w:t>LEL</w:t>
            </w:r>
          </w:p>
        </w:tc>
        <w:tc>
          <w:tcPr>
            <w:tcW w:w="1080" w:type="dxa"/>
            <w:vAlign w:val="center"/>
          </w:tcPr>
          <w:p w:rsidR="00E45B68" w:rsidRDefault="00394159" w:rsidP="004F0F52">
            <w:pPr>
              <w:jc w:val="center"/>
              <w:rPr>
                <w:rFonts w:cs="Arial"/>
                <w:color w:val="000000"/>
                <w:szCs w:val="15"/>
              </w:rPr>
            </w:pPr>
            <w:r>
              <w:rPr>
                <w:rFonts w:cs="Arial"/>
                <w:noProof/>
                <w:szCs w:val="15"/>
                <w:lang w:eastAsia="en-US"/>
              </w:rPr>
              <w:drawing>
                <wp:inline distT="0" distB="0" distL="0" distR="0">
                  <wp:extent cx="390525" cy="266700"/>
                  <wp:effectExtent l="19050" t="0" r="9525" b="0"/>
                  <wp:docPr id="6" name="Εικόνα 6" descr="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  <w:vAlign w:val="center"/>
          </w:tcPr>
          <w:p w:rsidR="00E45B68" w:rsidRDefault="00E45B68" w:rsidP="004F0F52">
            <w:pPr>
              <w:jc w:val="center"/>
              <w:rPr>
                <w:rFonts w:cs="Arial"/>
                <w:color w:val="000000"/>
                <w:szCs w:val="15"/>
              </w:rPr>
            </w:pPr>
            <w:r>
              <w:rPr>
                <w:rFonts w:cs="Arial"/>
                <w:color w:val="000000"/>
                <w:szCs w:val="15"/>
              </w:rPr>
              <w:t>20%</w:t>
            </w:r>
            <w:r w:rsidR="00E24CED">
              <w:rPr>
                <w:rFonts w:cs="Arial"/>
                <w:color w:val="000000"/>
                <w:szCs w:val="15"/>
              </w:rPr>
              <w:t xml:space="preserve"> LEL</w:t>
            </w:r>
          </w:p>
        </w:tc>
      </w:tr>
      <w:tr w:rsidR="00E45B68" w:rsidTr="004F0F52">
        <w:trPr>
          <w:trHeight w:val="179"/>
        </w:trPr>
        <w:tc>
          <w:tcPr>
            <w:tcW w:w="1035" w:type="dxa"/>
            <w:vAlign w:val="center"/>
          </w:tcPr>
          <w:p w:rsidR="00E45B68" w:rsidRDefault="00394159" w:rsidP="004F0F52">
            <w:pPr>
              <w:jc w:val="center"/>
              <w:rPr>
                <w:rFonts w:cs="Arial"/>
                <w:color w:val="000000"/>
                <w:szCs w:val="15"/>
              </w:rPr>
            </w:pPr>
            <w:r>
              <w:rPr>
                <w:rFonts w:cs="Arial"/>
                <w:noProof/>
                <w:szCs w:val="15"/>
                <w:lang w:eastAsia="en-US"/>
              </w:rPr>
              <w:drawing>
                <wp:inline distT="0" distB="0" distL="0" distR="0">
                  <wp:extent cx="390525" cy="266700"/>
                  <wp:effectExtent l="19050" t="0" r="9525" b="0"/>
                  <wp:docPr id="7" name="Εικόνα 7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5" w:type="dxa"/>
            <w:vAlign w:val="center"/>
          </w:tcPr>
          <w:p w:rsidR="00E45B68" w:rsidRDefault="00E45B68" w:rsidP="004F0F52">
            <w:pPr>
              <w:jc w:val="center"/>
              <w:rPr>
                <w:rFonts w:cs="Arial"/>
                <w:color w:val="000000"/>
                <w:szCs w:val="15"/>
              </w:rPr>
            </w:pPr>
            <w:r>
              <w:rPr>
                <w:rFonts w:cs="Arial"/>
                <w:color w:val="000000"/>
                <w:szCs w:val="15"/>
              </w:rPr>
              <w:t>50%</w:t>
            </w:r>
            <w:r w:rsidR="00E24CED">
              <w:rPr>
                <w:rFonts w:cs="Arial"/>
                <w:color w:val="000000"/>
                <w:szCs w:val="15"/>
              </w:rPr>
              <w:t xml:space="preserve"> LEL</w:t>
            </w:r>
          </w:p>
        </w:tc>
        <w:tc>
          <w:tcPr>
            <w:tcW w:w="1080" w:type="dxa"/>
            <w:vAlign w:val="center"/>
          </w:tcPr>
          <w:p w:rsidR="00E45B68" w:rsidRDefault="00394159" w:rsidP="004F0F52">
            <w:pPr>
              <w:jc w:val="center"/>
              <w:rPr>
                <w:rFonts w:cs="Arial"/>
                <w:color w:val="000000"/>
                <w:szCs w:val="15"/>
              </w:rPr>
            </w:pPr>
            <w:r>
              <w:rPr>
                <w:rFonts w:cs="Arial"/>
                <w:noProof/>
                <w:szCs w:val="15"/>
                <w:lang w:eastAsia="en-US"/>
              </w:rPr>
              <w:drawing>
                <wp:inline distT="0" distB="0" distL="0" distR="0">
                  <wp:extent cx="390525" cy="266700"/>
                  <wp:effectExtent l="19050" t="0" r="9525" b="0"/>
                  <wp:docPr id="8" name="Εικόνα 8" descr="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  <w:vAlign w:val="center"/>
          </w:tcPr>
          <w:p w:rsidR="00E45B68" w:rsidRDefault="00E45B68" w:rsidP="004F0F52">
            <w:pPr>
              <w:jc w:val="center"/>
              <w:rPr>
                <w:rFonts w:cs="Arial"/>
                <w:color w:val="000000"/>
                <w:szCs w:val="15"/>
              </w:rPr>
            </w:pPr>
            <w:r>
              <w:rPr>
                <w:rFonts w:cs="Arial"/>
                <w:color w:val="000000"/>
                <w:szCs w:val="15"/>
              </w:rPr>
              <w:t>60%</w:t>
            </w:r>
            <w:r w:rsidR="00E24CED">
              <w:rPr>
                <w:rFonts w:cs="Arial"/>
                <w:color w:val="000000"/>
                <w:szCs w:val="15"/>
              </w:rPr>
              <w:t xml:space="preserve"> LEL</w:t>
            </w:r>
          </w:p>
        </w:tc>
      </w:tr>
    </w:tbl>
    <w:p w:rsidR="00E24CED" w:rsidRDefault="00E24CED">
      <w:pPr>
        <w:adjustRightInd w:val="0"/>
        <w:snapToGrid w:val="0"/>
        <w:spacing w:line="288" w:lineRule="auto"/>
        <w:rPr>
          <w:rFonts w:cs="Arial"/>
          <w:bCs/>
          <w:color w:val="000000"/>
          <w:szCs w:val="20"/>
          <w:lang w:val="el-GR"/>
        </w:rPr>
      </w:pPr>
    </w:p>
    <w:p w:rsidR="00E45B68" w:rsidRDefault="00BE4F4A">
      <w:pPr>
        <w:rPr>
          <w:rFonts w:cs="Arial"/>
          <w:szCs w:val="20"/>
          <w:lang w:val="el-GR"/>
        </w:rPr>
      </w:pPr>
      <w:r>
        <w:rPr>
          <w:rFonts w:cs="Arial"/>
          <w:szCs w:val="20"/>
          <w:lang w:val="el-GR"/>
        </w:rPr>
        <w:t>Μετά από 20-30 δευτερόλεπτα το</w:t>
      </w:r>
      <w:r w:rsidRPr="00EE0AAA">
        <w:rPr>
          <w:rFonts w:cs="Arial"/>
          <w:szCs w:val="20"/>
          <w:lang w:val="el-GR"/>
        </w:rPr>
        <w:t xml:space="preserve"> </w:t>
      </w:r>
      <w:r>
        <w:rPr>
          <w:rFonts w:cs="Arial"/>
          <w:szCs w:val="20"/>
          <w:lang w:val="el-GR"/>
        </w:rPr>
        <w:t>κόκκινο</w:t>
      </w:r>
      <w:r w:rsidRPr="00EE0AAA">
        <w:rPr>
          <w:rFonts w:cs="Arial"/>
          <w:szCs w:val="20"/>
          <w:lang w:val="el-GR"/>
        </w:rPr>
        <w:t xml:space="preserve"> </w:t>
      </w:r>
      <w:r>
        <w:rPr>
          <w:rFonts w:cs="Arial"/>
          <w:szCs w:val="20"/>
        </w:rPr>
        <w:t>LED</w:t>
      </w:r>
      <w:r w:rsidRPr="00EE0AAA">
        <w:rPr>
          <w:rFonts w:cs="Arial"/>
          <w:szCs w:val="20"/>
          <w:lang w:val="el-GR"/>
        </w:rPr>
        <w:t xml:space="preserve"> </w:t>
      </w:r>
      <w:r>
        <w:rPr>
          <w:rFonts w:cs="Arial"/>
          <w:szCs w:val="20"/>
          <w:lang w:val="el-GR"/>
        </w:rPr>
        <w:t>αρχίζει να αναβοσβήνει, μετά από λίγο σβήνει και το πράσινο</w:t>
      </w:r>
      <w:r w:rsidRPr="00EE0AAA">
        <w:rPr>
          <w:rFonts w:cs="Arial"/>
          <w:szCs w:val="20"/>
          <w:lang w:val="el-GR"/>
        </w:rPr>
        <w:t xml:space="preserve"> </w:t>
      </w:r>
      <w:r>
        <w:rPr>
          <w:rFonts w:cs="Arial"/>
          <w:szCs w:val="20"/>
        </w:rPr>
        <w:t>LED</w:t>
      </w:r>
      <w:r w:rsidRPr="00EE0AAA">
        <w:rPr>
          <w:rFonts w:cs="Arial"/>
          <w:szCs w:val="20"/>
          <w:lang w:val="el-GR"/>
        </w:rPr>
        <w:t xml:space="preserve"> </w:t>
      </w:r>
      <w:r>
        <w:rPr>
          <w:rFonts w:cs="Arial"/>
          <w:szCs w:val="20"/>
          <w:lang w:val="el-GR"/>
        </w:rPr>
        <w:t>ανάβει σταθερά</w:t>
      </w:r>
      <w:r w:rsidRPr="00EE0AAA">
        <w:rPr>
          <w:rFonts w:cs="Arial"/>
          <w:szCs w:val="20"/>
          <w:lang w:val="el-GR"/>
        </w:rPr>
        <w:t xml:space="preserve">. </w:t>
      </w:r>
      <w:r>
        <w:rPr>
          <w:rFonts w:cs="Arial"/>
          <w:szCs w:val="20"/>
          <w:lang w:val="el-GR"/>
        </w:rPr>
        <w:t>Ο</w:t>
      </w:r>
      <w:r w:rsidRPr="00BE4F4A">
        <w:rPr>
          <w:rFonts w:cs="Arial"/>
          <w:szCs w:val="20"/>
          <w:lang w:val="el-GR"/>
        </w:rPr>
        <w:t xml:space="preserve"> </w:t>
      </w:r>
      <w:r>
        <w:rPr>
          <w:rFonts w:cs="Arial"/>
          <w:szCs w:val="20"/>
          <w:lang w:val="el-GR"/>
        </w:rPr>
        <w:t>συνδεμένος</w:t>
      </w:r>
      <w:r w:rsidRPr="00BE4F4A">
        <w:rPr>
          <w:rFonts w:cs="Arial"/>
          <w:szCs w:val="20"/>
          <w:lang w:val="el-GR"/>
        </w:rPr>
        <w:t xml:space="preserve"> </w:t>
      </w:r>
      <w:r>
        <w:rPr>
          <w:rFonts w:cs="Arial"/>
          <w:szCs w:val="20"/>
          <w:lang w:val="el-GR"/>
        </w:rPr>
        <w:t>πίνακας</w:t>
      </w:r>
      <w:r w:rsidRPr="00BE4F4A">
        <w:rPr>
          <w:rFonts w:cs="Arial"/>
          <w:szCs w:val="20"/>
          <w:lang w:val="el-GR"/>
        </w:rPr>
        <w:t xml:space="preserve"> </w:t>
      </w:r>
      <w:r>
        <w:rPr>
          <w:rFonts w:cs="Arial"/>
          <w:szCs w:val="20"/>
          <w:lang w:val="el-GR"/>
        </w:rPr>
        <w:t>πρέπει</w:t>
      </w:r>
      <w:r w:rsidRPr="00BE4F4A">
        <w:rPr>
          <w:rFonts w:cs="Arial"/>
          <w:szCs w:val="20"/>
          <w:lang w:val="el-GR"/>
        </w:rPr>
        <w:t xml:space="preserve"> </w:t>
      </w:r>
      <w:r>
        <w:rPr>
          <w:rFonts w:cs="Arial"/>
          <w:szCs w:val="20"/>
          <w:lang w:val="el-GR"/>
        </w:rPr>
        <w:t>να</w:t>
      </w:r>
      <w:r w:rsidRPr="00BE4F4A">
        <w:rPr>
          <w:rFonts w:cs="Arial"/>
          <w:szCs w:val="20"/>
          <w:lang w:val="el-GR"/>
        </w:rPr>
        <w:t xml:space="preserve"> </w:t>
      </w:r>
      <w:r>
        <w:rPr>
          <w:rFonts w:cs="Arial"/>
          <w:szCs w:val="20"/>
          <w:lang w:val="el-GR"/>
        </w:rPr>
        <w:t>δείξει</w:t>
      </w:r>
      <w:r w:rsidRPr="00BE4F4A">
        <w:rPr>
          <w:rFonts w:cs="Arial"/>
          <w:szCs w:val="20"/>
          <w:lang w:val="el-GR"/>
        </w:rPr>
        <w:t xml:space="preserve"> </w:t>
      </w:r>
      <w:r>
        <w:rPr>
          <w:rFonts w:cs="Arial"/>
          <w:szCs w:val="20"/>
          <w:lang w:val="el-GR"/>
        </w:rPr>
        <w:t>τιμή ίση με της φιάλης</w:t>
      </w:r>
      <w:r w:rsidRPr="00BE4F4A">
        <w:rPr>
          <w:rFonts w:cs="Arial"/>
          <w:szCs w:val="20"/>
          <w:lang w:val="el-GR"/>
        </w:rPr>
        <w:t xml:space="preserve">. </w:t>
      </w:r>
      <w:r>
        <w:rPr>
          <w:lang w:val="el-GR"/>
        </w:rPr>
        <w:t>Ε</w:t>
      </w:r>
      <w:r>
        <w:rPr>
          <w:rFonts w:cs="Arial"/>
          <w:szCs w:val="20"/>
          <w:lang w:val="el-GR"/>
        </w:rPr>
        <w:t>παναφέρετε</w:t>
      </w:r>
      <w:r w:rsidRPr="009F1430">
        <w:rPr>
          <w:rFonts w:cs="Arial"/>
          <w:szCs w:val="20"/>
          <w:lang w:val="el-GR"/>
        </w:rPr>
        <w:t xml:space="preserve"> </w:t>
      </w:r>
      <w:r>
        <w:rPr>
          <w:rFonts w:cs="Arial"/>
          <w:szCs w:val="20"/>
          <w:lang w:val="el-GR"/>
        </w:rPr>
        <w:t>το</w:t>
      </w:r>
      <w:r w:rsidRPr="009F1430">
        <w:rPr>
          <w:rFonts w:cs="Arial"/>
          <w:szCs w:val="20"/>
          <w:lang w:val="el-GR"/>
        </w:rPr>
        <w:t xml:space="preserve"> </w:t>
      </w:r>
      <w:r>
        <w:rPr>
          <w:rFonts w:cs="Arial"/>
          <w:szCs w:val="20"/>
        </w:rPr>
        <w:t>DIP</w:t>
      </w:r>
      <w:r w:rsidRPr="009F1430">
        <w:rPr>
          <w:rFonts w:cs="Arial"/>
          <w:szCs w:val="20"/>
          <w:lang w:val="el-GR"/>
        </w:rPr>
        <w:t xml:space="preserve"> </w:t>
      </w:r>
      <w:r>
        <w:rPr>
          <w:rFonts w:cs="Arial"/>
          <w:szCs w:val="20"/>
        </w:rPr>
        <w:t>switch</w:t>
      </w:r>
      <w:r w:rsidRPr="009F1430">
        <w:rPr>
          <w:rFonts w:cs="Arial"/>
          <w:szCs w:val="20"/>
          <w:lang w:val="el-GR"/>
        </w:rPr>
        <w:t xml:space="preserve">  </w:t>
      </w:r>
      <w:r>
        <w:rPr>
          <w:rFonts w:cs="Arial"/>
          <w:szCs w:val="20"/>
          <w:lang w:val="el-GR"/>
        </w:rPr>
        <w:t>στην</w:t>
      </w:r>
      <w:r w:rsidRPr="009F1430">
        <w:rPr>
          <w:rFonts w:cs="Arial"/>
          <w:szCs w:val="20"/>
          <w:lang w:val="el-GR"/>
        </w:rPr>
        <w:t xml:space="preserve"> </w:t>
      </w:r>
      <w:r>
        <w:rPr>
          <w:rFonts w:cs="Arial"/>
          <w:szCs w:val="20"/>
          <w:lang w:val="el-GR"/>
        </w:rPr>
        <w:t>αρχική</w:t>
      </w:r>
      <w:r w:rsidRPr="009F1430">
        <w:rPr>
          <w:rFonts w:cs="Arial"/>
          <w:szCs w:val="20"/>
          <w:lang w:val="el-GR"/>
        </w:rPr>
        <w:t xml:space="preserve"> </w:t>
      </w:r>
      <w:r>
        <w:rPr>
          <w:rFonts w:cs="Arial"/>
          <w:szCs w:val="20"/>
          <w:lang w:val="el-GR"/>
        </w:rPr>
        <w:t>του</w:t>
      </w:r>
      <w:r w:rsidRPr="009F1430">
        <w:rPr>
          <w:rFonts w:cs="Arial"/>
          <w:szCs w:val="20"/>
          <w:lang w:val="el-GR"/>
        </w:rPr>
        <w:t xml:space="preserve"> </w:t>
      </w:r>
      <w:r>
        <w:rPr>
          <w:rFonts w:cs="Arial"/>
          <w:szCs w:val="20"/>
          <w:lang w:val="el-GR"/>
        </w:rPr>
        <w:t>θέση</w:t>
      </w:r>
      <w:r w:rsidRPr="009F1430">
        <w:rPr>
          <w:rFonts w:cs="Arial"/>
          <w:szCs w:val="20"/>
          <w:lang w:val="el-GR"/>
        </w:rPr>
        <w:t xml:space="preserve">. </w:t>
      </w:r>
      <w:r>
        <w:rPr>
          <w:rFonts w:cs="Arial"/>
          <w:szCs w:val="20"/>
          <w:lang w:val="el-GR"/>
        </w:rPr>
        <w:t>Η</w:t>
      </w:r>
      <w:r w:rsidRPr="00BE4F4A">
        <w:rPr>
          <w:rFonts w:cs="Arial"/>
          <w:szCs w:val="20"/>
          <w:lang w:val="el-GR"/>
        </w:rPr>
        <w:t xml:space="preserve"> </w:t>
      </w:r>
      <w:r>
        <w:rPr>
          <w:rFonts w:cs="Arial"/>
          <w:szCs w:val="20"/>
          <w:lang w:val="el-GR"/>
        </w:rPr>
        <w:t>βαθμολόγηση</w:t>
      </w:r>
      <w:r w:rsidRPr="00BE4F4A">
        <w:rPr>
          <w:rFonts w:cs="Arial"/>
          <w:szCs w:val="20"/>
          <w:lang w:val="el-GR"/>
        </w:rPr>
        <w:t xml:space="preserve"> </w:t>
      </w:r>
      <w:r>
        <w:rPr>
          <w:rFonts w:cs="Arial"/>
          <w:szCs w:val="20"/>
          <w:lang w:val="el-GR"/>
        </w:rPr>
        <w:t>έχει</w:t>
      </w:r>
      <w:r w:rsidRPr="00BE4F4A">
        <w:rPr>
          <w:rFonts w:cs="Arial"/>
          <w:szCs w:val="20"/>
          <w:lang w:val="el-GR"/>
        </w:rPr>
        <w:t xml:space="preserve"> </w:t>
      </w:r>
      <w:r>
        <w:rPr>
          <w:rFonts w:cs="Arial"/>
          <w:szCs w:val="20"/>
          <w:lang w:val="el-GR"/>
        </w:rPr>
        <w:t>γίνει</w:t>
      </w:r>
    </w:p>
    <w:p w:rsidR="004F0F52" w:rsidRDefault="004F0F52">
      <w:pPr>
        <w:rPr>
          <w:rFonts w:cs="Arial"/>
          <w:szCs w:val="20"/>
          <w:lang w:val="el-GR"/>
        </w:rPr>
      </w:pPr>
    </w:p>
    <w:p w:rsidR="004F0F52" w:rsidRPr="00BE4F4A" w:rsidRDefault="003359F8">
      <w:pPr>
        <w:rPr>
          <w:rFonts w:cs="Arial"/>
          <w:color w:val="000000"/>
          <w:lang w:val="el-GR"/>
        </w:rPr>
      </w:pPr>
      <w:r w:rsidRPr="003359F8">
        <w:rPr>
          <w:rFonts w:cs="Arial"/>
          <w:noProof/>
          <w:color w:val="000000"/>
          <w:szCs w:val="20"/>
          <w:lang w:val="el-GR"/>
        </w:rPr>
        <w:pict>
          <v:shape id="_x0000_s1051" type="#_x0000_t202" style="position:absolute;left:0;text-align:left;margin-left:204.35pt;margin-top:7.9pt;width:58.55pt;height:20.05pt;z-index:251662848;mso-width-relative:margin;mso-height-relative:margin" fillcolor="white [3212]" stroked="f">
            <v:textbox style="mso-next-textbox:#_x0000_s1051">
              <w:txbxContent>
                <w:p w:rsidR="00ED2947" w:rsidRDefault="00ED2947" w:rsidP="00ED2947">
                  <w:pPr>
                    <w:jc w:val="center"/>
                    <w:rPr>
                      <w:lang w:val="el-GR"/>
                    </w:rPr>
                  </w:pPr>
                  <w:r>
                    <w:rPr>
                      <w:lang w:val="el-GR"/>
                    </w:rPr>
                    <w:t>Ανιχνευτής</w:t>
                  </w:r>
                </w:p>
              </w:txbxContent>
            </v:textbox>
          </v:shape>
        </w:pict>
      </w:r>
    </w:p>
    <w:p w:rsidR="00E45B68" w:rsidRDefault="003359F8">
      <w:pPr>
        <w:jc w:val="center"/>
        <w:rPr>
          <w:rFonts w:cs="Arial"/>
          <w:color w:val="000000"/>
        </w:rPr>
      </w:pPr>
      <w:r w:rsidRPr="003359F8">
        <w:rPr>
          <w:rFonts w:cs="Arial"/>
          <w:b/>
          <w:bCs/>
          <w:noProof/>
          <w:color w:val="000000"/>
          <w:lang w:eastAsia="en-US"/>
        </w:rPr>
        <w:pict>
          <v:shape id="_x0000_s1053" type="#_x0000_t202" style="position:absolute;left:0;text-align:left;margin-left:165.55pt;margin-top:62.65pt;width:44.75pt;height:36pt;z-index:251664896;mso-width-relative:margin;mso-height-relative:margin" fillcolor="white [3212]" stroked="f">
            <v:textbox style="mso-next-textbox:#_x0000_s1053">
              <w:txbxContent>
                <w:p w:rsidR="00D36369" w:rsidRPr="00D36369" w:rsidRDefault="00D36369" w:rsidP="00D36369"/>
              </w:txbxContent>
            </v:textbox>
          </v:shape>
        </w:pict>
      </w:r>
      <w:r w:rsidRPr="003359F8">
        <w:rPr>
          <w:rFonts w:cs="Arial"/>
          <w:b/>
          <w:bCs/>
          <w:noProof/>
          <w:color w:val="000000"/>
          <w:lang w:eastAsia="en-US"/>
        </w:rPr>
        <w:pict>
          <v:shape id="_x0000_s1058" type="#_x0000_t202" style="position:absolute;left:0;text-align:left;margin-left:237.4pt;margin-top:79.65pt;width:25.5pt;height:19pt;z-index:251668992;mso-width-relative:margin;mso-height-relative:margin" fillcolor="white [3212]" stroked="f">
            <v:textbox style="mso-next-textbox:#_x0000_s1058">
              <w:txbxContent>
                <w:p w:rsidR="00C62985" w:rsidRPr="00D36369" w:rsidRDefault="00C62985" w:rsidP="00C62985"/>
              </w:txbxContent>
            </v:textbox>
          </v:shape>
        </w:pict>
      </w:r>
      <w:r w:rsidRPr="003359F8">
        <w:rPr>
          <w:rFonts w:cs="Arial"/>
          <w:b/>
          <w:bCs/>
          <w:noProof/>
          <w:color w:val="000000"/>
          <w:lang w:eastAsia="en-US"/>
        </w:rPr>
        <w:pict>
          <v:shape id="_x0000_s1060" type="#_x0000_t202" style="position:absolute;left:0;text-align:left;margin-left:189.1pt;margin-top:160.1pt;width:79.25pt;height:25.8pt;z-index:251671040;mso-width-relative:margin;mso-height-relative:margin" fillcolor="white [3212]" stroked="f">
            <v:textbox style="mso-next-textbox:#_x0000_s1060">
              <w:txbxContent>
                <w:p w:rsidR="00B64131" w:rsidRPr="00B64131" w:rsidRDefault="00B64131" w:rsidP="00B64131">
                  <w:pPr>
                    <w:rPr>
                      <w:lang w:val="el-GR"/>
                    </w:rPr>
                  </w:pPr>
                  <w:r>
                    <w:rPr>
                      <w:lang w:val="el-GR"/>
                    </w:rPr>
                    <w:t>Βαθμολόγηση</w:t>
                  </w:r>
                </w:p>
              </w:txbxContent>
            </v:textbox>
          </v:shape>
        </w:pict>
      </w:r>
      <w:r w:rsidRPr="003359F8">
        <w:rPr>
          <w:rFonts w:cs="Arial"/>
          <w:b/>
          <w:bCs/>
          <w:noProof/>
          <w:color w:val="000000"/>
          <w:szCs w:val="20"/>
          <w:lang w:eastAsia="en-US"/>
        </w:rPr>
        <w:pict>
          <v:shape id="_x0000_s1055" type="#_x0000_t202" style="position:absolute;left:0;text-align:left;margin-left:103.7pt;margin-top:131.35pt;width:58.55pt;height:20.05pt;z-index:251666944;mso-width-relative:margin;mso-height-relative:margin" fillcolor="white [3212]" stroked="f">
            <v:textbox style="mso-next-textbox:#_x0000_s1055">
              <w:txbxContent>
                <w:p w:rsidR="00D36369" w:rsidRDefault="00D36369" w:rsidP="00D36369">
                  <w:pPr>
                    <w:jc w:val="center"/>
                    <w:rPr>
                      <w:lang w:val="el-GR"/>
                    </w:rPr>
                  </w:pPr>
                  <w:r>
                    <w:rPr>
                      <w:lang w:val="el-GR"/>
                    </w:rPr>
                    <w:t>Πίνακας</w:t>
                  </w:r>
                </w:p>
              </w:txbxContent>
            </v:textbox>
          </v:shape>
        </w:pict>
      </w:r>
      <w:r w:rsidRPr="003359F8">
        <w:rPr>
          <w:rFonts w:cs="Arial"/>
          <w:b/>
          <w:bCs/>
          <w:noProof/>
          <w:color w:val="000000"/>
          <w:lang w:eastAsia="en-US"/>
        </w:rPr>
        <w:pict>
          <v:shape id="_x0000_s1059" type="#_x0000_t202" style="position:absolute;left:0;text-align:left;margin-left:281.85pt;margin-top:118.2pt;width:52.75pt;height:36pt;z-index:251670016;mso-width-relative:margin;mso-height-relative:margin" fillcolor="white [3212]" stroked="f">
            <v:textbox style="mso-next-textbox:#_x0000_s1059">
              <w:txbxContent>
                <w:p w:rsidR="00C62985" w:rsidRPr="00C62985" w:rsidRDefault="00C62985" w:rsidP="00C62985">
                  <w:pPr>
                    <w:jc w:val="right"/>
                    <w:rPr>
                      <w:lang w:val="el-GR"/>
                    </w:rPr>
                  </w:pPr>
                  <w:r>
                    <w:rPr>
                      <w:lang w:val="el-GR"/>
                    </w:rPr>
                    <w:t>Φιάλη αερίου</w:t>
                  </w:r>
                </w:p>
              </w:txbxContent>
            </v:textbox>
          </v:shape>
        </w:pict>
      </w:r>
      <w:r w:rsidRPr="003359F8">
        <w:rPr>
          <w:rFonts w:cs="Arial"/>
          <w:noProof/>
          <w:color w:val="000000"/>
          <w:szCs w:val="20"/>
          <w:lang w:eastAsia="en-US"/>
        </w:rPr>
        <w:pict>
          <v:shape id="_x0000_s1054" type="#_x0000_t202" style="position:absolute;left:0;text-align:left;margin-left:251.7pt;margin-top:48.75pt;width:58.55pt;height:26.55pt;z-index:251665920;mso-width-relative:margin;mso-height-relative:margin" fillcolor="white [3212]" stroked="f">
            <v:textbox style="mso-next-textbox:#_x0000_s1054">
              <w:txbxContent>
                <w:p w:rsidR="00D36369" w:rsidRDefault="00D36369" w:rsidP="00C62985">
                  <w:pPr>
                    <w:spacing w:line="200" w:lineRule="exact"/>
                    <w:contextualSpacing/>
                    <w:jc w:val="center"/>
                    <w:rPr>
                      <w:lang w:val="el-GR"/>
                    </w:rPr>
                  </w:pPr>
                  <w:r>
                    <w:rPr>
                      <w:lang w:val="el-GR"/>
                    </w:rPr>
                    <w:t>Μετρητής</w:t>
                  </w:r>
                </w:p>
                <w:p w:rsidR="00D36369" w:rsidRDefault="00D36369" w:rsidP="00C62985">
                  <w:pPr>
                    <w:spacing w:line="200" w:lineRule="exact"/>
                    <w:contextualSpacing/>
                    <w:jc w:val="center"/>
                    <w:rPr>
                      <w:lang w:val="el-GR"/>
                    </w:rPr>
                  </w:pPr>
                  <w:r>
                    <w:rPr>
                      <w:lang w:val="el-GR"/>
                    </w:rPr>
                    <w:t>ροής</w:t>
                  </w:r>
                </w:p>
              </w:txbxContent>
            </v:textbox>
          </v:shape>
        </w:pict>
      </w:r>
      <w:r w:rsidRPr="003359F8">
        <w:rPr>
          <w:rFonts w:cs="Arial"/>
          <w:noProof/>
          <w:color w:val="000000"/>
          <w:szCs w:val="20"/>
          <w:lang w:eastAsia="en-US"/>
        </w:rPr>
        <w:pict>
          <v:shape id="_x0000_s1052" type="#_x0000_t202" style="position:absolute;left:0;text-align:left;margin-left:309.4pt;margin-top:43.4pt;width:58.55pt;height:20.05pt;z-index:251663872;mso-width-relative:margin;mso-height-relative:margin" fillcolor="white [3212]" stroked="f">
            <v:textbox style="mso-next-textbox:#_x0000_s1052">
              <w:txbxContent>
                <w:p w:rsidR="00D36369" w:rsidRDefault="00C62985" w:rsidP="00D36369">
                  <w:pPr>
                    <w:jc w:val="center"/>
                    <w:rPr>
                      <w:lang w:val="el-GR"/>
                    </w:rPr>
                  </w:pPr>
                  <w:r>
                    <w:rPr>
                      <w:lang w:val="el-GR"/>
                    </w:rPr>
                    <w:t>Βαλβίδα</w:t>
                  </w:r>
                </w:p>
              </w:txbxContent>
            </v:textbox>
          </v:shape>
        </w:pict>
      </w:r>
      <w:r w:rsidR="004F0F52">
        <w:rPr>
          <w:rFonts w:cs="Arial"/>
          <w:noProof/>
          <w:color w:val="000000"/>
          <w:lang w:eastAsia="en-US"/>
        </w:rPr>
        <w:drawing>
          <wp:inline distT="0" distB="0" distL="0" distR="0">
            <wp:extent cx="3638550" cy="2371725"/>
            <wp:effectExtent l="19050" t="0" r="0" b="0"/>
            <wp:docPr id="11" name="Εικόνα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59F8">
        <w:rPr>
          <w:rFonts w:cs="Arial"/>
          <w:b/>
          <w:bCs/>
          <w:noProof/>
          <w:color w:val="000000"/>
          <w:lang w:eastAsia="en-US"/>
        </w:rPr>
        <w:pict>
          <v:shape id="_x0000_s1057" type="#_x0000_t202" style="position:absolute;left:0;text-align:left;margin-left:58.9pt;margin-top:4.4pt;width:58.55pt;height:20.05pt;z-index:251667968;mso-position-horizontal-relative:text;mso-position-vertical-relative:text;mso-width-relative:margin;mso-height-relative:margin" fillcolor="white [3212]" stroked="f">
            <v:textbox style="mso-next-textbox:#_x0000_s1057">
              <w:txbxContent>
                <w:p w:rsidR="00D36369" w:rsidRPr="00D36369" w:rsidRDefault="00D36369" w:rsidP="00D36369"/>
              </w:txbxContent>
            </v:textbox>
          </v:shape>
        </w:pict>
      </w:r>
    </w:p>
    <w:p w:rsidR="00E45B68" w:rsidRPr="00D273A9" w:rsidRDefault="002C4067">
      <w:pPr>
        <w:adjustRightInd w:val="0"/>
        <w:snapToGrid w:val="0"/>
        <w:spacing w:line="288" w:lineRule="auto"/>
        <w:rPr>
          <w:rFonts w:cs="Arial"/>
          <w:color w:val="000000"/>
          <w:szCs w:val="20"/>
          <w:lang w:val="el-GR"/>
        </w:rPr>
      </w:pPr>
      <w:r>
        <w:rPr>
          <w:rFonts w:cs="Arial"/>
          <w:b/>
          <w:bCs/>
          <w:color w:val="000000"/>
          <w:lang w:val="el-GR"/>
        </w:rPr>
        <w:t>Αντικατάσταση</w:t>
      </w:r>
      <w:r w:rsidRPr="00D273A9">
        <w:rPr>
          <w:rFonts w:cs="Arial"/>
          <w:b/>
          <w:bCs/>
          <w:color w:val="000000"/>
          <w:lang w:val="el-GR"/>
        </w:rPr>
        <w:t xml:space="preserve"> </w:t>
      </w:r>
      <w:r>
        <w:rPr>
          <w:rFonts w:cs="Arial"/>
          <w:b/>
          <w:bCs/>
          <w:color w:val="000000"/>
          <w:lang w:val="el-GR"/>
        </w:rPr>
        <w:t>αισθητηρίου</w:t>
      </w:r>
      <w:r w:rsidR="00E45B68" w:rsidRPr="00D273A9">
        <w:rPr>
          <w:rFonts w:cs="Arial"/>
          <w:b/>
          <w:bCs/>
          <w:color w:val="000000"/>
          <w:lang w:val="el-GR"/>
        </w:rPr>
        <w:br/>
      </w:r>
      <w:r w:rsidR="00D273A9">
        <w:rPr>
          <w:rFonts w:cs="Arial"/>
          <w:color w:val="000000"/>
          <w:szCs w:val="20"/>
          <w:lang w:val="el-GR"/>
        </w:rPr>
        <w:t>Σε κανονικές συνθήκες λειτουργίας ο αισθητήρας έχει διάρκεια ζωής 3 χρόνια</w:t>
      </w:r>
      <w:r w:rsidR="00E45B68" w:rsidRPr="00D273A9">
        <w:rPr>
          <w:rFonts w:cs="Arial"/>
          <w:color w:val="000000"/>
          <w:szCs w:val="20"/>
          <w:lang w:val="el-GR"/>
        </w:rPr>
        <w:t xml:space="preserve">. </w:t>
      </w:r>
      <w:r w:rsidR="00D273A9">
        <w:rPr>
          <w:rFonts w:cs="Arial"/>
          <w:color w:val="000000"/>
          <w:szCs w:val="20"/>
          <w:lang w:val="el-GR"/>
        </w:rPr>
        <w:t>Αν</w:t>
      </w:r>
      <w:r w:rsidR="00D273A9" w:rsidRPr="00D273A9">
        <w:rPr>
          <w:rFonts w:cs="Arial"/>
          <w:color w:val="000000"/>
          <w:szCs w:val="20"/>
          <w:lang w:val="el-GR"/>
        </w:rPr>
        <w:t xml:space="preserve"> </w:t>
      </w:r>
      <w:r w:rsidR="00D273A9">
        <w:rPr>
          <w:rFonts w:cs="Arial"/>
          <w:color w:val="000000"/>
          <w:szCs w:val="20"/>
          <w:lang w:val="el-GR"/>
        </w:rPr>
        <w:t>περάσει</w:t>
      </w:r>
      <w:r w:rsidR="00D273A9" w:rsidRPr="00D273A9">
        <w:rPr>
          <w:rFonts w:cs="Arial"/>
          <w:color w:val="000000"/>
          <w:szCs w:val="20"/>
          <w:lang w:val="el-GR"/>
        </w:rPr>
        <w:t xml:space="preserve"> </w:t>
      </w:r>
      <w:r w:rsidR="00D273A9">
        <w:rPr>
          <w:rFonts w:cs="Arial"/>
          <w:color w:val="000000"/>
          <w:szCs w:val="20"/>
          <w:lang w:val="el-GR"/>
        </w:rPr>
        <w:t>αυτό</w:t>
      </w:r>
      <w:r w:rsidR="00D273A9" w:rsidRPr="00D273A9">
        <w:rPr>
          <w:rFonts w:cs="Arial"/>
          <w:color w:val="000000"/>
          <w:szCs w:val="20"/>
          <w:lang w:val="el-GR"/>
        </w:rPr>
        <w:t xml:space="preserve"> </w:t>
      </w:r>
      <w:r w:rsidR="00D273A9">
        <w:rPr>
          <w:rFonts w:cs="Arial"/>
          <w:color w:val="000000"/>
          <w:szCs w:val="20"/>
          <w:lang w:val="el-GR"/>
        </w:rPr>
        <w:t>το</w:t>
      </w:r>
      <w:r w:rsidR="00D273A9" w:rsidRPr="00D273A9">
        <w:rPr>
          <w:rFonts w:cs="Arial"/>
          <w:color w:val="000000"/>
          <w:szCs w:val="20"/>
          <w:lang w:val="el-GR"/>
        </w:rPr>
        <w:t xml:space="preserve"> </w:t>
      </w:r>
      <w:r w:rsidR="00D273A9">
        <w:rPr>
          <w:rFonts w:cs="Arial"/>
          <w:color w:val="000000"/>
          <w:szCs w:val="20"/>
          <w:lang w:val="el-GR"/>
        </w:rPr>
        <w:t>χρονικό</w:t>
      </w:r>
      <w:r w:rsidR="00D273A9" w:rsidRPr="00D273A9">
        <w:rPr>
          <w:rFonts w:cs="Arial"/>
          <w:color w:val="000000"/>
          <w:szCs w:val="20"/>
          <w:lang w:val="el-GR"/>
        </w:rPr>
        <w:t xml:space="preserve"> </w:t>
      </w:r>
      <w:r w:rsidR="00D273A9">
        <w:rPr>
          <w:rFonts w:cs="Arial"/>
          <w:color w:val="000000"/>
          <w:szCs w:val="20"/>
          <w:lang w:val="el-GR"/>
        </w:rPr>
        <w:t>διάστημα</w:t>
      </w:r>
      <w:r w:rsidR="00D273A9" w:rsidRPr="00D273A9">
        <w:rPr>
          <w:rFonts w:cs="Arial"/>
          <w:color w:val="000000"/>
          <w:szCs w:val="20"/>
          <w:lang w:val="el-GR"/>
        </w:rPr>
        <w:t xml:space="preserve"> </w:t>
      </w:r>
      <w:r w:rsidR="00D273A9">
        <w:rPr>
          <w:rFonts w:cs="Arial"/>
          <w:color w:val="000000"/>
          <w:szCs w:val="20"/>
          <w:lang w:val="el-GR"/>
        </w:rPr>
        <w:t>ή</w:t>
      </w:r>
      <w:r w:rsidR="00D273A9" w:rsidRPr="00D273A9">
        <w:rPr>
          <w:rFonts w:cs="Arial"/>
          <w:color w:val="000000"/>
          <w:szCs w:val="20"/>
          <w:lang w:val="el-GR"/>
        </w:rPr>
        <w:t xml:space="preserve"> </w:t>
      </w:r>
      <w:r w:rsidR="00D273A9">
        <w:rPr>
          <w:rFonts w:cs="Arial"/>
          <w:color w:val="000000"/>
          <w:szCs w:val="20"/>
          <w:lang w:val="el-GR"/>
        </w:rPr>
        <w:t>καταστραφεί για άλλο λόγο</w:t>
      </w:r>
      <w:r w:rsidR="00E45B68" w:rsidRPr="00D273A9">
        <w:rPr>
          <w:rFonts w:cs="Arial"/>
          <w:color w:val="000000"/>
          <w:szCs w:val="20"/>
          <w:lang w:val="el-GR"/>
        </w:rPr>
        <w:t xml:space="preserve">, </w:t>
      </w:r>
      <w:r w:rsidR="00D273A9">
        <w:rPr>
          <w:rFonts w:cs="Arial"/>
          <w:color w:val="000000"/>
          <w:szCs w:val="20"/>
          <w:lang w:val="el-GR"/>
        </w:rPr>
        <w:t>ακολουθήστε τις παρακάτω οδηγίες για την αντικατάστασή του</w:t>
      </w:r>
      <w:r w:rsidR="00E45B68" w:rsidRPr="00D273A9">
        <w:rPr>
          <w:rFonts w:cs="Arial"/>
          <w:color w:val="000000"/>
          <w:szCs w:val="20"/>
          <w:lang w:val="el-GR"/>
        </w:rPr>
        <w:t xml:space="preserve">. </w:t>
      </w:r>
    </w:p>
    <w:p w:rsidR="00D273A9" w:rsidRDefault="00D273A9" w:rsidP="00D273A9">
      <w:pPr>
        <w:pStyle w:val="ab"/>
        <w:numPr>
          <w:ilvl w:val="0"/>
          <w:numId w:val="6"/>
        </w:numPr>
        <w:adjustRightInd w:val="0"/>
        <w:snapToGrid w:val="0"/>
        <w:spacing w:line="288" w:lineRule="auto"/>
        <w:jc w:val="left"/>
        <w:rPr>
          <w:rFonts w:cs="Arial"/>
          <w:color w:val="000000"/>
          <w:szCs w:val="20"/>
          <w:lang w:val="el-GR"/>
        </w:rPr>
      </w:pPr>
      <w:r w:rsidRPr="00D273A9">
        <w:rPr>
          <w:rFonts w:cs="Arial"/>
          <w:color w:val="000000"/>
          <w:szCs w:val="20"/>
          <w:lang w:val="el-GR"/>
        </w:rPr>
        <w:t>Αποσυνδέστε τον ανιχνευτή από τον πίνακα</w:t>
      </w:r>
      <w:r w:rsidR="00E45B68" w:rsidRPr="00D273A9">
        <w:rPr>
          <w:rFonts w:cs="Arial"/>
          <w:color w:val="000000"/>
          <w:szCs w:val="20"/>
          <w:lang w:val="el-GR"/>
        </w:rPr>
        <w:t>.</w:t>
      </w:r>
    </w:p>
    <w:p w:rsidR="00D273A9" w:rsidRPr="00D623A7" w:rsidRDefault="00D273A9" w:rsidP="00D273A9">
      <w:pPr>
        <w:pStyle w:val="ab"/>
        <w:numPr>
          <w:ilvl w:val="0"/>
          <w:numId w:val="6"/>
        </w:numPr>
        <w:adjustRightInd w:val="0"/>
        <w:snapToGrid w:val="0"/>
        <w:spacing w:line="288" w:lineRule="auto"/>
        <w:jc w:val="left"/>
        <w:rPr>
          <w:rFonts w:cs="Arial"/>
          <w:color w:val="000000"/>
          <w:szCs w:val="20"/>
          <w:lang w:val="el-GR"/>
        </w:rPr>
      </w:pPr>
      <w:r w:rsidRPr="00D273A9">
        <w:rPr>
          <w:color w:val="000000"/>
          <w:lang w:val="el-GR"/>
        </w:rPr>
        <w:t>Βγάλτε το καπάκι βαθμολόγησης περιστρέφοντάς το αντίθετα προς τη φορά του ρολογιού</w:t>
      </w:r>
      <w:r w:rsidR="00E45B68" w:rsidRPr="00D273A9">
        <w:rPr>
          <w:rFonts w:cs="Arial"/>
          <w:color w:val="000000"/>
          <w:szCs w:val="20"/>
          <w:lang w:val="el-GR"/>
        </w:rPr>
        <w:t xml:space="preserve">. </w:t>
      </w:r>
    </w:p>
    <w:p w:rsidR="00D273A9" w:rsidRPr="00D273A9" w:rsidRDefault="00D273A9" w:rsidP="00D273A9">
      <w:pPr>
        <w:pStyle w:val="ab"/>
        <w:numPr>
          <w:ilvl w:val="0"/>
          <w:numId w:val="6"/>
        </w:numPr>
        <w:adjustRightInd w:val="0"/>
        <w:snapToGrid w:val="0"/>
        <w:spacing w:line="288" w:lineRule="auto"/>
        <w:jc w:val="left"/>
        <w:rPr>
          <w:rFonts w:cs="Arial"/>
          <w:color w:val="000000"/>
          <w:szCs w:val="20"/>
          <w:lang w:val="el-GR"/>
        </w:rPr>
      </w:pPr>
      <w:r w:rsidRPr="00D273A9">
        <w:rPr>
          <w:color w:val="000000"/>
          <w:lang w:val="el-GR"/>
        </w:rPr>
        <w:t xml:space="preserve">Βγάλτε το </w:t>
      </w:r>
      <w:r>
        <w:rPr>
          <w:color w:val="000000"/>
          <w:lang w:val="el-GR"/>
        </w:rPr>
        <w:t>διακοσμητικό</w:t>
      </w:r>
      <w:r w:rsidRPr="00D273A9">
        <w:rPr>
          <w:color w:val="000000"/>
          <w:lang w:val="el-GR"/>
        </w:rPr>
        <w:t xml:space="preserve"> </w:t>
      </w:r>
      <w:r w:rsidR="00574005">
        <w:rPr>
          <w:color w:val="000000"/>
          <w:lang w:val="el-GR"/>
        </w:rPr>
        <w:t>καπάκι</w:t>
      </w:r>
      <w:r w:rsidRPr="00D273A9">
        <w:rPr>
          <w:color w:val="000000"/>
          <w:lang w:val="el-GR"/>
        </w:rPr>
        <w:t xml:space="preserve"> </w:t>
      </w:r>
      <w:r>
        <w:rPr>
          <w:color w:val="000000"/>
          <w:lang w:val="el-GR"/>
        </w:rPr>
        <w:t>τραβώντας</w:t>
      </w:r>
      <w:r w:rsidRPr="00D273A9">
        <w:rPr>
          <w:color w:val="000000"/>
          <w:lang w:val="el-GR"/>
        </w:rPr>
        <w:t xml:space="preserve"> προς τα κάτω</w:t>
      </w:r>
      <w:r w:rsidRPr="00D273A9">
        <w:rPr>
          <w:rFonts w:cs="Arial"/>
          <w:color w:val="000000"/>
          <w:szCs w:val="20"/>
          <w:lang w:val="el-GR"/>
        </w:rPr>
        <w:t>.</w:t>
      </w:r>
    </w:p>
    <w:p w:rsidR="00D273A9" w:rsidRPr="003D2496" w:rsidRDefault="00D273A9" w:rsidP="00D273A9">
      <w:pPr>
        <w:pStyle w:val="ab"/>
        <w:numPr>
          <w:ilvl w:val="0"/>
          <w:numId w:val="6"/>
        </w:numPr>
        <w:adjustRightInd w:val="0"/>
        <w:snapToGrid w:val="0"/>
        <w:spacing w:line="288" w:lineRule="auto"/>
        <w:jc w:val="left"/>
        <w:rPr>
          <w:rFonts w:cs="Arial"/>
          <w:color w:val="000000"/>
          <w:szCs w:val="20"/>
          <w:lang w:val="el-GR"/>
        </w:rPr>
      </w:pPr>
      <w:r w:rsidRPr="00D273A9">
        <w:rPr>
          <w:rFonts w:cs="Arial"/>
          <w:color w:val="000000"/>
          <w:szCs w:val="20"/>
          <w:lang w:val="el-GR"/>
        </w:rPr>
        <w:t>Ξεβιδώστε τη μικρή βίδα στην πλευρά του μεταλλικού καπακιού</w:t>
      </w:r>
      <w:r>
        <w:rPr>
          <w:rFonts w:cs="Arial"/>
          <w:color w:val="000000"/>
          <w:szCs w:val="20"/>
          <w:lang w:val="el-GR"/>
        </w:rPr>
        <w:t>.</w:t>
      </w:r>
    </w:p>
    <w:p w:rsidR="003D2496" w:rsidRDefault="003D2496" w:rsidP="003D2496">
      <w:pPr>
        <w:pStyle w:val="ab"/>
        <w:numPr>
          <w:ilvl w:val="0"/>
          <w:numId w:val="6"/>
        </w:numPr>
        <w:adjustRightInd w:val="0"/>
        <w:snapToGrid w:val="0"/>
        <w:spacing w:line="288" w:lineRule="auto"/>
        <w:jc w:val="left"/>
        <w:rPr>
          <w:rFonts w:cs="Arial"/>
          <w:color w:val="000000"/>
          <w:szCs w:val="20"/>
          <w:lang w:val="el-GR"/>
        </w:rPr>
      </w:pPr>
      <w:r w:rsidRPr="003D2496">
        <w:rPr>
          <w:color w:val="000000"/>
          <w:lang w:val="el-GR"/>
        </w:rPr>
        <w:t>Βγάλτε το μεταλλικό καπάκι περιστρέφοντάς το αντίθετα προς τη φορά του ρολογιού</w:t>
      </w:r>
      <w:r w:rsidRPr="003D2496">
        <w:rPr>
          <w:rFonts w:cs="Arial"/>
          <w:color w:val="000000"/>
          <w:szCs w:val="20"/>
          <w:lang w:val="el-GR"/>
        </w:rPr>
        <w:t>.</w:t>
      </w:r>
    </w:p>
    <w:p w:rsidR="003D2496" w:rsidRPr="003D2496" w:rsidRDefault="003D2496" w:rsidP="003D2496">
      <w:pPr>
        <w:pStyle w:val="ab"/>
        <w:numPr>
          <w:ilvl w:val="0"/>
          <w:numId w:val="6"/>
        </w:numPr>
        <w:adjustRightInd w:val="0"/>
        <w:snapToGrid w:val="0"/>
        <w:spacing w:line="288" w:lineRule="auto"/>
        <w:jc w:val="left"/>
        <w:rPr>
          <w:rFonts w:cs="Arial"/>
          <w:color w:val="000000"/>
          <w:szCs w:val="20"/>
        </w:rPr>
      </w:pPr>
      <w:r w:rsidRPr="003D2496">
        <w:rPr>
          <w:rFonts w:cs="Arial"/>
          <w:color w:val="000000"/>
          <w:szCs w:val="20"/>
          <w:lang w:val="el-GR"/>
        </w:rPr>
        <w:t>Αφαιρέστε τον παλιό αισθητήρα</w:t>
      </w:r>
      <w:r>
        <w:rPr>
          <w:rFonts w:cs="Arial"/>
          <w:color w:val="000000"/>
          <w:szCs w:val="20"/>
          <w:lang w:val="el-GR"/>
        </w:rPr>
        <w:t>.</w:t>
      </w:r>
    </w:p>
    <w:p w:rsidR="00E45B68" w:rsidRPr="003D2496" w:rsidRDefault="003D2496" w:rsidP="003D2496">
      <w:pPr>
        <w:pStyle w:val="ab"/>
        <w:numPr>
          <w:ilvl w:val="0"/>
          <w:numId w:val="6"/>
        </w:numPr>
        <w:adjustRightInd w:val="0"/>
        <w:snapToGrid w:val="0"/>
        <w:spacing w:line="288" w:lineRule="auto"/>
        <w:jc w:val="left"/>
        <w:rPr>
          <w:rFonts w:cs="Arial"/>
          <w:color w:val="000000"/>
          <w:szCs w:val="20"/>
          <w:lang w:val="el-GR"/>
        </w:rPr>
      </w:pPr>
      <w:r>
        <w:rPr>
          <w:rFonts w:cs="Arial"/>
          <w:color w:val="000000"/>
          <w:szCs w:val="20"/>
          <w:lang w:val="el-GR"/>
        </w:rPr>
        <w:t>Τοποθετήστε τον νέο αισθητήρα όπως ήταν ο παλιός</w:t>
      </w:r>
      <w:r w:rsidR="00E45B68" w:rsidRPr="003D2496">
        <w:rPr>
          <w:rFonts w:cs="Arial"/>
          <w:color w:val="000000"/>
          <w:szCs w:val="20"/>
          <w:lang w:val="el-GR"/>
        </w:rPr>
        <w:t xml:space="preserve">. </w:t>
      </w:r>
    </w:p>
    <w:p w:rsidR="00E45B68" w:rsidRPr="003D2496" w:rsidRDefault="003D2496">
      <w:pPr>
        <w:adjustRightInd w:val="0"/>
        <w:snapToGrid w:val="0"/>
        <w:spacing w:line="288" w:lineRule="auto"/>
        <w:jc w:val="left"/>
        <w:rPr>
          <w:rFonts w:cs="Arial"/>
          <w:color w:val="000000"/>
          <w:szCs w:val="20"/>
          <w:lang w:val="el-GR"/>
        </w:rPr>
      </w:pPr>
      <w:r w:rsidRPr="003D2496">
        <w:rPr>
          <w:b/>
          <w:color w:val="000000"/>
          <w:lang w:val="el-GR"/>
        </w:rPr>
        <w:t xml:space="preserve">Σημείωση: </w:t>
      </w:r>
      <w:r w:rsidRPr="003D2496">
        <w:rPr>
          <w:color w:val="000000"/>
          <w:lang w:val="el-GR"/>
        </w:rPr>
        <w:t xml:space="preserve">Παρακαλώ βάλτε το νέο αισθητήρα στις σωστές τρύπες. </w:t>
      </w:r>
      <w:r>
        <w:rPr>
          <w:color w:val="000000"/>
          <w:lang w:val="el-GR"/>
        </w:rPr>
        <w:t>Ο αισθητήρας δεν πρέπει να περιστραφεί</w:t>
      </w:r>
      <w:r w:rsidR="00E45B68" w:rsidRPr="003D2496">
        <w:rPr>
          <w:rFonts w:cs="Arial"/>
          <w:color w:val="000000"/>
          <w:szCs w:val="20"/>
          <w:lang w:val="el-GR"/>
        </w:rPr>
        <w:t xml:space="preserve">. </w:t>
      </w:r>
    </w:p>
    <w:p w:rsidR="00E45B68" w:rsidRPr="003D2496" w:rsidRDefault="003D2496">
      <w:pPr>
        <w:adjustRightInd w:val="0"/>
        <w:snapToGrid w:val="0"/>
        <w:spacing w:line="288" w:lineRule="auto"/>
        <w:jc w:val="left"/>
        <w:rPr>
          <w:rFonts w:cs="Arial"/>
          <w:color w:val="000000"/>
          <w:szCs w:val="20"/>
          <w:lang w:val="el-GR"/>
        </w:rPr>
      </w:pPr>
      <w:r>
        <w:rPr>
          <w:rFonts w:cs="Arial"/>
          <w:color w:val="000000"/>
          <w:szCs w:val="20"/>
          <w:lang w:val="el-GR"/>
        </w:rPr>
        <w:t>Ξαναβάλτε όλα τα εξαρτήματα στις θέσεις τους</w:t>
      </w:r>
      <w:r w:rsidR="00E45B68" w:rsidRPr="003D2496">
        <w:rPr>
          <w:rFonts w:cs="Arial"/>
          <w:color w:val="000000"/>
          <w:szCs w:val="20"/>
          <w:lang w:val="el-GR"/>
        </w:rPr>
        <w:t xml:space="preserve">. </w:t>
      </w:r>
    </w:p>
    <w:p w:rsidR="00E45B68" w:rsidRPr="003D2496" w:rsidRDefault="003D2496">
      <w:pPr>
        <w:adjustRightInd w:val="0"/>
        <w:snapToGrid w:val="0"/>
        <w:spacing w:line="288" w:lineRule="auto"/>
        <w:jc w:val="left"/>
        <w:rPr>
          <w:rFonts w:cs="Arial"/>
          <w:color w:val="000000"/>
          <w:szCs w:val="18"/>
          <w:lang w:val="el-GR"/>
        </w:rPr>
      </w:pPr>
      <w:r>
        <w:rPr>
          <w:rFonts w:cs="Arial"/>
          <w:color w:val="000000"/>
          <w:szCs w:val="20"/>
          <w:lang w:val="el-GR"/>
        </w:rPr>
        <w:t>Συνδέστε τον ανιχνευτή με τον πίνακα και εκτελέστε τη διαδικασία βαθμονόμησης</w:t>
      </w:r>
      <w:r w:rsidR="00E45B68" w:rsidRPr="003D2496">
        <w:rPr>
          <w:rFonts w:cs="Arial"/>
          <w:color w:val="000000"/>
          <w:szCs w:val="20"/>
          <w:lang w:val="el-GR"/>
        </w:rPr>
        <w:t xml:space="preserve">. </w:t>
      </w:r>
    </w:p>
    <w:p w:rsidR="00E45B68" w:rsidRPr="003D2496" w:rsidRDefault="00E45B68">
      <w:pPr>
        <w:adjustRightInd w:val="0"/>
        <w:snapToGrid w:val="0"/>
        <w:spacing w:line="288" w:lineRule="auto"/>
        <w:rPr>
          <w:rFonts w:cs="Arial"/>
          <w:color w:val="000000"/>
          <w:szCs w:val="20"/>
          <w:lang w:val="el-GR"/>
        </w:rPr>
      </w:pPr>
    </w:p>
    <w:p w:rsidR="00E45B68" w:rsidRDefault="00E45B68">
      <w:pPr>
        <w:adjustRightInd w:val="0"/>
        <w:snapToGrid w:val="0"/>
        <w:spacing w:line="288" w:lineRule="auto"/>
        <w:jc w:val="center"/>
        <w:rPr>
          <w:rFonts w:cs="Arial"/>
          <w:b/>
          <w:bCs/>
          <w:color w:val="000000"/>
        </w:rPr>
      </w:pPr>
      <w:r w:rsidRPr="003D2496">
        <w:rPr>
          <w:rFonts w:cs="Arial"/>
          <w:color w:val="000000"/>
          <w:szCs w:val="20"/>
          <w:lang w:val="el-GR"/>
        </w:rPr>
        <w:br/>
      </w:r>
      <w:r w:rsidR="00574005">
        <w:object w:dxaOrig="6939" w:dyaOrig="6369">
          <v:shape id="_x0000_i1027" type="#_x0000_t75" style="width:307.25pt;height:281.9pt" o:ole="">
            <v:imagedata r:id="rId20" o:title=""/>
          </v:shape>
          <o:OLEObject Type="Embed" ProgID="CorelDraw.Graphic.11" ShapeID="_x0000_i1027" DrawAspect="Content" ObjectID="_1420629406" r:id="rId21"/>
        </w:object>
      </w:r>
    </w:p>
    <w:p w:rsidR="00E45B68" w:rsidRDefault="00E45B68">
      <w:pPr>
        <w:adjustRightInd w:val="0"/>
        <w:snapToGrid w:val="0"/>
        <w:spacing w:line="288" w:lineRule="auto"/>
        <w:jc w:val="left"/>
        <w:rPr>
          <w:rFonts w:cs="Arial"/>
          <w:color w:val="000000"/>
          <w:szCs w:val="22"/>
        </w:rPr>
      </w:pPr>
    </w:p>
    <w:sectPr w:rsidR="00E45B68" w:rsidSect="00572E04">
      <w:footerReference w:type="default" r:id="rId22"/>
      <w:footerReference w:type="first" r:id="rId23"/>
      <w:pgSz w:w="11906" w:h="16838" w:code="9"/>
      <w:pgMar w:top="1134" w:right="1134" w:bottom="1134" w:left="1134" w:header="567" w:footer="567" w:gutter="0"/>
      <w:pgNumType w:start="1"/>
      <w:cols w:space="720"/>
      <w:docGrid w:type="linesAndChar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5C2F" w:rsidRDefault="00B85C2F">
      <w:r>
        <w:separator/>
      </w:r>
    </w:p>
  </w:endnote>
  <w:endnote w:type="continuationSeparator" w:id="0">
    <w:p w:rsidR="00B85C2F" w:rsidRDefault="00B85C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A1"/>
    <w:family w:val="swiss"/>
    <w:pitch w:val="variable"/>
    <w:sig w:usb0="20002A87" w:usb1="80000000" w:usb2="00000008" w:usb3="00000000" w:csb0="000001FF" w:csb1="00000000"/>
  </w:font>
  <w:font w:name="SimHei">
    <w:altName w:val="黑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11AF" w:rsidRPr="00335588" w:rsidRDefault="000C11AF">
    <w:pPr>
      <w:pStyle w:val="a9"/>
      <w:rPr>
        <w:lang w:val="el-GR"/>
      </w:rPr>
    </w:pPr>
    <w:r>
      <w:rPr>
        <w:lang w:val="el-GR"/>
      </w:rPr>
      <w:t>980110004-08-02</w:t>
    </w:r>
    <w:r w:rsidR="00335588">
      <w:rPr>
        <w:lang w:val="el-GR"/>
      </w:rPr>
      <w:tab/>
    </w:r>
    <w:r w:rsidR="003359F8" w:rsidRPr="00572E04">
      <w:rPr>
        <w:lang w:val="el-GR"/>
      </w:rPr>
      <w:fldChar w:fldCharType="begin"/>
    </w:r>
    <w:r w:rsidR="00572E04" w:rsidRPr="00572E04">
      <w:rPr>
        <w:lang w:val="el-GR"/>
      </w:rPr>
      <w:instrText xml:space="preserve"> PAGE   \* MERGEFORMAT </w:instrText>
    </w:r>
    <w:r w:rsidR="003359F8" w:rsidRPr="00572E04">
      <w:rPr>
        <w:lang w:val="el-GR"/>
      </w:rPr>
      <w:fldChar w:fldCharType="separate"/>
    </w:r>
    <w:r>
      <w:rPr>
        <w:noProof/>
        <w:lang w:val="el-GR"/>
      </w:rPr>
      <w:t>1</w:t>
    </w:r>
    <w:r w:rsidR="003359F8" w:rsidRPr="00572E04">
      <w:rPr>
        <w:lang w:val="el-GR"/>
      </w:rPr>
      <w:fldChar w:fldCharType="end"/>
    </w:r>
    <w:r w:rsidR="00335588">
      <w:rPr>
        <w:lang w:val="el-GR"/>
      </w:rPr>
      <w:tab/>
    </w:r>
    <w:r>
      <w:rPr>
        <w:lang w:val="el-GR"/>
      </w:rPr>
      <w:t>25</w:t>
    </w:r>
    <w:r w:rsidR="00335588">
      <w:rPr>
        <w:lang w:val="el-GR"/>
      </w:rPr>
      <w:t>/0</w:t>
    </w:r>
    <w:r>
      <w:rPr>
        <w:lang w:val="el-GR"/>
      </w:rPr>
      <w:t>1</w:t>
    </w:r>
    <w:r w:rsidR="00335588">
      <w:rPr>
        <w:lang w:val="el-GR"/>
      </w:rPr>
      <w:t>/201</w:t>
    </w:r>
    <w:r>
      <w:rPr>
        <w:lang w:val="el-GR"/>
      </w:rPr>
      <w:t>3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1430" w:rsidRPr="00E938E3" w:rsidRDefault="00E938E3" w:rsidP="00E938E3">
    <w:pPr>
      <w:pStyle w:val="a9"/>
      <w:rPr>
        <w:rFonts w:cs="Arial"/>
        <w:sz w:val="20"/>
        <w:szCs w:val="20"/>
        <w:lang w:val="el-GR"/>
      </w:rPr>
    </w:pPr>
    <w:r>
      <w:rPr>
        <w:rFonts w:cs="Arial"/>
        <w:sz w:val="20"/>
        <w:szCs w:val="20"/>
        <w:lang w:val="el-GR"/>
      </w:rPr>
      <w:t>980110004-08-01</w:t>
    </w:r>
    <w:r>
      <w:rPr>
        <w:rFonts w:cs="Arial"/>
        <w:sz w:val="20"/>
        <w:szCs w:val="20"/>
        <w:lang w:val="el-GR"/>
      </w:rPr>
      <w:tab/>
    </w:r>
    <w:r w:rsidR="003359F8" w:rsidRPr="00E938E3">
      <w:rPr>
        <w:rFonts w:cs="Arial"/>
        <w:sz w:val="20"/>
        <w:szCs w:val="20"/>
        <w:lang w:val="el-GR"/>
      </w:rPr>
      <w:fldChar w:fldCharType="begin"/>
    </w:r>
    <w:r w:rsidRPr="00E938E3">
      <w:rPr>
        <w:rFonts w:cs="Arial"/>
        <w:sz w:val="20"/>
        <w:szCs w:val="20"/>
        <w:lang w:val="el-GR"/>
      </w:rPr>
      <w:instrText xml:space="preserve"> PAGE   \* MERGEFORMAT </w:instrText>
    </w:r>
    <w:r w:rsidR="003359F8" w:rsidRPr="00E938E3">
      <w:rPr>
        <w:rFonts w:cs="Arial"/>
        <w:sz w:val="20"/>
        <w:szCs w:val="20"/>
        <w:lang w:val="el-GR"/>
      </w:rPr>
      <w:fldChar w:fldCharType="separate"/>
    </w:r>
    <w:r w:rsidR="00335588">
      <w:rPr>
        <w:rFonts w:cs="Arial"/>
        <w:noProof/>
        <w:sz w:val="20"/>
        <w:szCs w:val="20"/>
        <w:lang w:val="el-GR"/>
      </w:rPr>
      <w:t>0</w:t>
    </w:r>
    <w:r w:rsidR="003359F8" w:rsidRPr="00E938E3">
      <w:rPr>
        <w:rFonts w:cs="Arial"/>
        <w:sz w:val="20"/>
        <w:szCs w:val="20"/>
        <w:lang w:val="el-GR"/>
      </w:rPr>
      <w:fldChar w:fldCharType="end"/>
    </w:r>
    <w:r>
      <w:rPr>
        <w:rFonts w:cs="Arial"/>
        <w:sz w:val="20"/>
        <w:szCs w:val="20"/>
        <w:lang w:val="el-GR"/>
      </w:rPr>
      <w:tab/>
    </w:r>
    <w:r>
      <w:rPr>
        <w:rFonts w:cs="Arial"/>
        <w:sz w:val="20"/>
        <w:szCs w:val="20"/>
        <w:lang w:val="el-GR"/>
      </w:rPr>
      <w:tab/>
      <w:t>13/03/2012</w:t>
    </w:r>
  </w:p>
  <w:p w:rsidR="009F1430" w:rsidRDefault="009F1430">
    <w:pPr>
      <w:pStyle w:val="a9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5C2F" w:rsidRDefault="00B85C2F">
      <w:r>
        <w:separator/>
      </w:r>
    </w:p>
  </w:footnote>
  <w:footnote w:type="continuationSeparator" w:id="0">
    <w:p w:rsidR="00B85C2F" w:rsidRDefault="00B85C2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lvl w:ilvl="0">
      <w:start w:val="1"/>
      <w:numFmt w:val="bullet"/>
      <w:pStyle w:val="3"/>
      <w:lvlText w:val=""/>
      <w:lvlJc w:val="left"/>
      <w:pPr>
        <w:tabs>
          <w:tab w:val="num" w:pos="1200"/>
        </w:tabs>
        <w:ind w:left="1200" w:hanging="360"/>
      </w:pPr>
      <w:rPr>
        <w:rFonts w:ascii="Wingdings" w:hAnsi="Wingdings" w:hint="default"/>
      </w:rPr>
    </w:lvl>
  </w:abstractNum>
  <w:abstractNum w:abstractNumId="1">
    <w:nsid w:val="0000000C"/>
    <w:multiLevelType w:val="singleLevel"/>
    <w:tmpl w:val="0000000C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2">
    <w:nsid w:val="0000000D"/>
    <w:multiLevelType w:val="multilevel"/>
    <w:tmpl w:val="0000000D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>
    <w:nsid w:val="0000000E"/>
    <w:multiLevelType w:val="singleLevel"/>
    <w:tmpl w:val="0000000E"/>
    <w:lvl w:ilvl="0">
      <w:start w:val="1"/>
      <w:numFmt w:val="bullet"/>
      <w:pStyle w:val="2"/>
      <w:lvlText w:val="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</w:abstractNum>
  <w:abstractNum w:abstractNumId="4">
    <w:nsid w:val="381D0068"/>
    <w:multiLevelType w:val="hybridMultilevel"/>
    <w:tmpl w:val="0DF4B3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A25EDB"/>
    <w:multiLevelType w:val="singleLevel"/>
    <w:tmpl w:val="00000000"/>
    <w:lvl w:ilvl="0">
      <w:start w:val="7"/>
      <w:numFmt w:val="decimal"/>
      <w:suff w:val="space"/>
      <w:lvlText w:val="%1."/>
      <w:lvlJc w:val="left"/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bordersDoNotSurroundHeader/>
  <w:bordersDoNotSurroundFooter/>
  <w:proofState w:spelling="clean" w:grammar="clean"/>
  <w:stylePaneFormatFilter w:val="3F01"/>
  <w:defaultTabStop w:val="420"/>
  <w:drawingGridHorizontalSpacing w:val="9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2A27"/>
    <w:rsid w:val="00025661"/>
    <w:rsid w:val="000C11AF"/>
    <w:rsid w:val="000D054F"/>
    <w:rsid w:val="001012A0"/>
    <w:rsid w:val="001538A9"/>
    <w:rsid w:val="00161B62"/>
    <w:rsid w:val="00172A27"/>
    <w:rsid w:val="00180368"/>
    <w:rsid w:val="001808A4"/>
    <w:rsid w:val="001812C1"/>
    <w:rsid w:val="00183F02"/>
    <w:rsid w:val="001B0A34"/>
    <w:rsid w:val="001F0134"/>
    <w:rsid w:val="001F422D"/>
    <w:rsid w:val="002B2FB3"/>
    <w:rsid w:val="002C4067"/>
    <w:rsid w:val="00334DBB"/>
    <w:rsid w:val="00335588"/>
    <w:rsid w:val="003359F8"/>
    <w:rsid w:val="0035492E"/>
    <w:rsid w:val="003731ED"/>
    <w:rsid w:val="00394159"/>
    <w:rsid w:val="003D2496"/>
    <w:rsid w:val="004C2E09"/>
    <w:rsid w:val="004D59AD"/>
    <w:rsid w:val="004F0F52"/>
    <w:rsid w:val="005260B2"/>
    <w:rsid w:val="00572E04"/>
    <w:rsid w:val="00574005"/>
    <w:rsid w:val="00587FCC"/>
    <w:rsid w:val="00612836"/>
    <w:rsid w:val="00624841"/>
    <w:rsid w:val="006255AF"/>
    <w:rsid w:val="00647892"/>
    <w:rsid w:val="007054DE"/>
    <w:rsid w:val="00711B09"/>
    <w:rsid w:val="00724BC3"/>
    <w:rsid w:val="007E71CB"/>
    <w:rsid w:val="00815959"/>
    <w:rsid w:val="0086503D"/>
    <w:rsid w:val="00884F7D"/>
    <w:rsid w:val="0088680D"/>
    <w:rsid w:val="00952678"/>
    <w:rsid w:val="00971B1B"/>
    <w:rsid w:val="009F1430"/>
    <w:rsid w:val="00A03D50"/>
    <w:rsid w:val="00A51428"/>
    <w:rsid w:val="00AE4929"/>
    <w:rsid w:val="00B03B0D"/>
    <w:rsid w:val="00B34F60"/>
    <w:rsid w:val="00B64131"/>
    <w:rsid w:val="00B64731"/>
    <w:rsid w:val="00B85C2F"/>
    <w:rsid w:val="00BA6AB6"/>
    <w:rsid w:val="00BE1059"/>
    <w:rsid w:val="00BE4F4A"/>
    <w:rsid w:val="00C62985"/>
    <w:rsid w:val="00CC768E"/>
    <w:rsid w:val="00CD3FBA"/>
    <w:rsid w:val="00CE134D"/>
    <w:rsid w:val="00D273A9"/>
    <w:rsid w:val="00D36369"/>
    <w:rsid w:val="00D623A7"/>
    <w:rsid w:val="00D66229"/>
    <w:rsid w:val="00E24CED"/>
    <w:rsid w:val="00E45B68"/>
    <w:rsid w:val="00E92D33"/>
    <w:rsid w:val="00E938E3"/>
    <w:rsid w:val="00EA20CC"/>
    <w:rsid w:val="00EA2D73"/>
    <w:rsid w:val="00EA387B"/>
    <w:rsid w:val="00ED2947"/>
    <w:rsid w:val="00EE0AAA"/>
    <w:rsid w:val="00F94E13"/>
    <w:rsid w:val="00FB7ECE"/>
    <w:rsid w:val="00FD289E"/>
    <w:rsid w:val="00FE105A"/>
    <w:rsid w:val="00FE13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106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11B09"/>
    <w:pPr>
      <w:widowControl w:val="0"/>
      <w:jc w:val="both"/>
    </w:pPr>
    <w:rPr>
      <w:rFonts w:ascii="Arial" w:hAnsi="Arial"/>
      <w:kern w:val="2"/>
      <w:sz w:val="18"/>
      <w:szCs w:val="24"/>
      <w:lang w:eastAsia="zh-CN"/>
    </w:rPr>
  </w:style>
  <w:style w:type="paragraph" w:styleId="1">
    <w:name w:val="heading 1"/>
    <w:basedOn w:val="a"/>
    <w:next w:val="a"/>
    <w:qFormat/>
    <w:rsid w:val="00CE134D"/>
    <w:pPr>
      <w:keepNext/>
      <w:keepLines/>
      <w:spacing w:before="340" w:after="330" w:line="576" w:lineRule="auto"/>
      <w:outlineLvl w:val="0"/>
    </w:pPr>
    <w:rPr>
      <w:b/>
      <w:bCs/>
      <w:kern w:val="44"/>
      <w:sz w:val="44"/>
      <w:szCs w:val="44"/>
    </w:rPr>
  </w:style>
  <w:style w:type="paragraph" w:styleId="20">
    <w:name w:val="heading 2"/>
    <w:basedOn w:val="a"/>
    <w:next w:val="a"/>
    <w:qFormat/>
    <w:rsid w:val="00CE134D"/>
    <w:pPr>
      <w:keepNext/>
      <w:keepLines/>
      <w:spacing w:before="260" w:after="260" w:line="413" w:lineRule="auto"/>
      <w:outlineLvl w:val="1"/>
    </w:pPr>
    <w:rPr>
      <w:rFonts w:eastAsia="SimHe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rsid w:val="00CE134D"/>
    <w:rPr>
      <w:color w:val="0000FF"/>
      <w:u w:val="single"/>
    </w:rPr>
  </w:style>
  <w:style w:type="character" w:styleId="a3">
    <w:name w:val="page number"/>
    <w:basedOn w:val="a0"/>
    <w:rsid w:val="00CE134D"/>
  </w:style>
  <w:style w:type="character" w:customStyle="1" w:styleId="1Char">
    <w:name w:val="样式 标题 1 + 宋体 (西文)四号 非(复杂文种)加粗 Char"/>
    <w:basedOn w:val="a0"/>
    <w:link w:val="10"/>
    <w:rsid w:val="00CE134D"/>
    <w:rPr>
      <w:rFonts w:ascii="SimSun" w:eastAsia="SimSun" w:hAnsi="SimSun"/>
      <w:b/>
      <w:kern w:val="44"/>
      <w:sz w:val="28"/>
      <w:szCs w:val="44"/>
      <w:lang w:val="en-US" w:eastAsia="zh-CN" w:bidi="ar-SA"/>
    </w:rPr>
  </w:style>
  <w:style w:type="character" w:customStyle="1" w:styleId="trans">
    <w:name w:val="trans"/>
    <w:basedOn w:val="a0"/>
    <w:rsid w:val="00CE134D"/>
  </w:style>
  <w:style w:type="character" w:customStyle="1" w:styleId="1Char0">
    <w:name w:val="标题 1 Char"/>
    <w:basedOn w:val="a0"/>
    <w:rsid w:val="00CE134D"/>
    <w:rPr>
      <w:rFonts w:eastAsia="SimSun"/>
      <w:b/>
      <w:bCs/>
      <w:kern w:val="44"/>
      <w:sz w:val="44"/>
      <w:szCs w:val="44"/>
      <w:lang w:val="en-US" w:eastAsia="zh-CN" w:bidi="ar-SA"/>
    </w:rPr>
  </w:style>
  <w:style w:type="paragraph" w:styleId="3">
    <w:name w:val="List Bullet 3"/>
    <w:basedOn w:val="a"/>
    <w:rsid w:val="00CE134D"/>
    <w:pPr>
      <w:numPr>
        <w:numId w:val="1"/>
      </w:numPr>
      <w:tabs>
        <w:tab w:val="left" w:pos="1200"/>
      </w:tabs>
    </w:pPr>
  </w:style>
  <w:style w:type="paragraph" w:styleId="7">
    <w:name w:val="toc 7"/>
    <w:basedOn w:val="a"/>
    <w:next w:val="a"/>
    <w:rsid w:val="00CE134D"/>
    <w:pPr>
      <w:ind w:left="1260"/>
      <w:jc w:val="left"/>
    </w:pPr>
    <w:rPr>
      <w:rFonts w:ascii="Calibri" w:hAnsi="Calibri"/>
      <w:szCs w:val="18"/>
    </w:rPr>
  </w:style>
  <w:style w:type="paragraph" w:styleId="21">
    <w:name w:val="List 2"/>
    <w:basedOn w:val="a"/>
    <w:rsid w:val="00CE134D"/>
    <w:pPr>
      <w:ind w:leftChars="200" w:left="100" w:hangingChars="200" w:hanging="200"/>
    </w:pPr>
  </w:style>
  <w:style w:type="paragraph" w:styleId="8">
    <w:name w:val="toc 8"/>
    <w:basedOn w:val="a"/>
    <w:next w:val="a"/>
    <w:rsid w:val="00CE134D"/>
    <w:pPr>
      <w:ind w:left="1470"/>
      <w:jc w:val="left"/>
    </w:pPr>
    <w:rPr>
      <w:rFonts w:ascii="Calibri" w:hAnsi="Calibri"/>
      <w:szCs w:val="18"/>
    </w:rPr>
  </w:style>
  <w:style w:type="paragraph" w:styleId="a4">
    <w:name w:val="caption"/>
    <w:basedOn w:val="a"/>
    <w:next w:val="a"/>
    <w:qFormat/>
    <w:rsid w:val="00CE134D"/>
    <w:pPr>
      <w:spacing w:before="152" w:after="160"/>
    </w:pPr>
    <w:rPr>
      <w:rFonts w:eastAsia="SimHei" w:cs="Arial"/>
      <w:sz w:val="20"/>
      <w:szCs w:val="20"/>
    </w:rPr>
  </w:style>
  <w:style w:type="paragraph" w:styleId="4">
    <w:name w:val="toc 4"/>
    <w:basedOn w:val="a"/>
    <w:next w:val="a"/>
    <w:rsid w:val="00CE134D"/>
    <w:pPr>
      <w:ind w:left="630"/>
      <w:jc w:val="left"/>
    </w:pPr>
    <w:rPr>
      <w:rFonts w:ascii="Calibri" w:hAnsi="Calibri"/>
      <w:szCs w:val="18"/>
    </w:rPr>
  </w:style>
  <w:style w:type="paragraph" w:styleId="6">
    <w:name w:val="toc 6"/>
    <w:basedOn w:val="a"/>
    <w:next w:val="a"/>
    <w:rsid w:val="00CE134D"/>
    <w:pPr>
      <w:ind w:left="1050"/>
      <w:jc w:val="left"/>
    </w:pPr>
    <w:rPr>
      <w:rFonts w:ascii="Calibri" w:hAnsi="Calibri"/>
      <w:szCs w:val="18"/>
    </w:rPr>
  </w:style>
  <w:style w:type="paragraph" w:customStyle="1" w:styleId="11">
    <w:name w:val="样式 标题 1 + 黑体 (西文)四号 非(西文)粗体"/>
    <w:basedOn w:val="1"/>
    <w:rsid w:val="00CE134D"/>
    <w:pPr>
      <w:spacing w:before="120" w:after="120" w:line="240" w:lineRule="auto"/>
    </w:pPr>
    <w:rPr>
      <w:rFonts w:ascii="SimHei" w:eastAsia="SimHei" w:hAnsi="SimHei"/>
      <w:b w:val="0"/>
      <w:sz w:val="28"/>
    </w:rPr>
  </w:style>
  <w:style w:type="paragraph" w:styleId="a5">
    <w:name w:val="header"/>
    <w:basedOn w:val="a"/>
    <w:rsid w:val="00CE13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customStyle="1" w:styleId="22">
    <w:name w:val="样式 标题 2 + 黑体 (西文)小四 非加粗"/>
    <w:basedOn w:val="20"/>
    <w:rsid w:val="00CE134D"/>
    <w:pPr>
      <w:spacing w:before="120" w:after="120" w:line="240" w:lineRule="auto"/>
    </w:pPr>
    <w:rPr>
      <w:rFonts w:ascii="SimHei" w:hAnsi="SimHei"/>
      <w:b w:val="0"/>
      <w:bCs w:val="0"/>
      <w:sz w:val="24"/>
    </w:rPr>
  </w:style>
  <w:style w:type="paragraph" w:styleId="12">
    <w:name w:val="toc 1"/>
    <w:basedOn w:val="a"/>
    <w:next w:val="a"/>
    <w:rsid w:val="00CE134D"/>
    <w:pPr>
      <w:spacing w:before="120" w:after="120"/>
      <w:jc w:val="left"/>
    </w:pPr>
    <w:rPr>
      <w:rFonts w:ascii="Calibri" w:hAnsi="Calibri"/>
      <w:b/>
      <w:bCs/>
      <w:caps/>
      <w:sz w:val="20"/>
      <w:szCs w:val="20"/>
    </w:rPr>
  </w:style>
  <w:style w:type="paragraph" w:styleId="9">
    <w:name w:val="toc 9"/>
    <w:basedOn w:val="a"/>
    <w:next w:val="a"/>
    <w:rsid w:val="00CE134D"/>
    <w:pPr>
      <w:ind w:left="1680"/>
      <w:jc w:val="left"/>
    </w:pPr>
    <w:rPr>
      <w:rFonts w:ascii="Calibri" w:hAnsi="Calibri"/>
      <w:szCs w:val="18"/>
    </w:rPr>
  </w:style>
  <w:style w:type="paragraph" w:customStyle="1" w:styleId="13">
    <w:name w:val="样式 标题 1 + 黑体 四号 非(复杂文种)加粗 行距: 单倍行距"/>
    <w:basedOn w:val="1"/>
    <w:rsid w:val="00CE134D"/>
    <w:pPr>
      <w:spacing w:before="120" w:after="120" w:line="240" w:lineRule="auto"/>
    </w:pPr>
    <w:rPr>
      <w:rFonts w:ascii="SimHei" w:eastAsia="SimHei" w:hAnsi="SimSun"/>
      <w:bCs w:val="0"/>
      <w:sz w:val="28"/>
      <w:szCs w:val="28"/>
    </w:rPr>
  </w:style>
  <w:style w:type="paragraph" w:styleId="30">
    <w:name w:val="List 3"/>
    <w:basedOn w:val="a"/>
    <w:rsid w:val="00CE134D"/>
    <w:pPr>
      <w:ind w:leftChars="400" w:left="100" w:hangingChars="200" w:hanging="200"/>
    </w:pPr>
  </w:style>
  <w:style w:type="paragraph" w:styleId="23">
    <w:name w:val="toc 2"/>
    <w:basedOn w:val="a"/>
    <w:next w:val="a"/>
    <w:rsid w:val="00CE134D"/>
    <w:pPr>
      <w:ind w:left="210"/>
      <w:jc w:val="left"/>
    </w:pPr>
    <w:rPr>
      <w:rFonts w:ascii="Calibri" w:hAnsi="Calibri"/>
      <w:smallCaps/>
      <w:sz w:val="20"/>
      <w:szCs w:val="20"/>
    </w:rPr>
  </w:style>
  <w:style w:type="paragraph" w:styleId="a6">
    <w:name w:val="List"/>
    <w:basedOn w:val="a"/>
    <w:rsid w:val="00CE134D"/>
    <w:pPr>
      <w:ind w:left="200" w:hangingChars="200" w:hanging="200"/>
    </w:pPr>
  </w:style>
  <w:style w:type="paragraph" w:styleId="a7">
    <w:name w:val="List Continue"/>
    <w:basedOn w:val="a"/>
    <w:rsid w:val="00CE134D"/>
    <w:pPr>
      <w:spacing w:after="120"/>
      <w:ind w:leftChars="200" w:left="420"/>
    </w:pPr>
  </w:style>
  <w:style w:type="paragraph" w:customStyle="1" w:styleId="14">
    <w:name w:val="样式 标题 1 + 小四"/>
    <w:basedOn w:val="1"/>
    <w:rsid w:val="00CE134D"/>
    <w:pPr>
      <w:spacing w:before="120" w:after="120" w:line="240" w:lineRule="auto"/>
    </w:pPr>
    <w:rPr>
      <w:sz w:val="24"/>
      <w:szCs w:val="24"/>
    </w:rPr>
  </w:style>
  <w:style w:type="paragraph" w:customStyle="1" w:styleId="10">
    <w:name w:val="样式 标题 1 + 宋体 (西文)四号 非(复杂文种)加粗"/>
    <w:basedOn w:val="1"/>
    <w:link w:val="1Char"/>
    <w:rsid w:val="00CE134D"/>
    <w:pPr>
      <w:spacing w:before="120" w:after="120" w:line="240" w:lineRule="auto"/>
    </w:pPr>
    <w:rPr>
      <w:rFonts w:ascii="SimSun" w:hAnsi="SimSun"/>
      <w:sz w:val="28"/>
    </w:rPr>
  </w:style>
  <w:style w:type="paragraph" w:styleId="2">
    <w:name w:val="List Bullet 2"/>
    <w:basedOn w:val="a"/>
    <w:rsid w:val="00CE134D"/>
    <w:pPr>
      <w:numPr>
        <w:numId w:val="2"/>
      </w:numPr>
      <w:tabs>
        <w:tab w:val="left" w:pos="780"/>
      </w:tabs>
    </w:pPr>
  </w:style>
  <w:style w:type="paragraph" w:styleId="a8">
    <w:name w:val="Body Text"/>
    <w:basedOn w:val="a"/>
    <w:rsid w:val="00CE134D"/>
    <w:pPr>
      <w:spacing w:after="120"/>
    </w:pPr>
  </w:style>
  <w:style w:type="paragraph" w:styleId="31">
    <w:name w:val="toc 3"/>
    <w:basedOn w:val="a"/>
    <w:next w:val="a"/>
    <w:rsid w:val="00CE134D"/>
    <w:pPr>
      <w:ind w:left="420"/>
      <w:jc w:val="left"/>
    </w:pPr>
    <w:rPr>
      <w:rFonts w:ascii="Calibri" w:hAnsi="Calibri"/>
      <w:i/>
      <w:iCs/>
      <w:sz w:val="20"/>
      <w:szCs w:val="20"/>
    </w:rPr>
  </w:style>
  <w:style w:type="paragraph" w:styleId="5">
    <w:name w:val="toc 5"/>
    <w:basedOn w:val="a"/>
    <w:next w:val="a"/>
    <w:rsid w:val="00CE134D"/>
    <w:pPr>
      <w:ind w:left="840"/>
      <w:jc w:val="left"/>
    </w:pPr>
    <w:rPr>
      <w:rFonts w:ascii="Calibri" w:hAnsi="Calibri"/>
      <w:szCs w:val="18"/>
    </w:rPr>
  </w:style>
  <w:style w:type="paragraph" w:styleId="a9">
    <w:name w:val="footer"/>
    <w:basedOn w:val="a"/>
    <w:link w:val="Char"/>
    <w:uiPriority w:val="99"/>
    <w:rsid w:val="00CE134D"/>
    <w:pPr>
      <w:tabs>
        <w:tab w:val="center" w:pos="4153"/>
        <w:tab w:val="right" w:pos="8306"/>
      </w:tabs>
      <w:snapToGrid w:val="0"/>
      <w:jc w:val="left"/>
    </w:pPr>
    <w:rPr>
      <w:szCs w:val="18"/>
    </w:rPr>
  </w:style>
  <w:style w:type="paragraph" w:styleId="aa">
    <w:name w:val="Balloon Text"/>
    <w:basedOn w:val="a"/>
    <w:link w:val="Char0"/>
    <w:rsid w:val="001012A0"/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a"/>
    <w:rsid w:val="001012A0"/>
    <w:rPr>
      <w:rFonts w:ascii="Tahoma" w:hAnsi="Tahoma" w:cs="Tahoma"/>
      <w:kern w:val="2"/>
      <w:sz w:val="16"/>
      <w:szCs w:val="16"/>
      <w:lang w:eastAsia="zh-CN"/>
    </w:rPr>
  </w:style>
  <w:style w:type="paragraph" w:styleId="ab">
    <w:name w:val="List Paragraph"/>
    <w:basedOn w:val="a"/>
    <w:uiPriority w:val="34"/>
    <w:qFormat/>
    <w:rsid w:val="00D273A9"/>
    <w:pPr>
      <w:ind w:left="720"/>
      <w:contextualSpacing/>
    </w:pPr>
  </w:style>
  <w:style w:type="character" w:customStyle="1" w:styleId="Char">
    <w:name w:val="Υποσέλιδο Char"/>
    <w:basedOn w:val="a0"/>
    <w:link w:val="a9"/>
    <w:uiPriority w:val="99"/>
    <w:rsid w:val="00E938E3"/>
    <w:rPr>
      <w:rFonts w:ascii="Arial" w:hAnsi="Arial"/>
      <w:kern w:val="2"/>
      <w:sz w:val="18"/>
      <w:szCs w:val="18"/>
      <w:lang w:eastAsia="zh-CN"/>
    </w:rPr>
  </w:style>
  <w:style w:type="table" w:styleId="ac">
    <w:name w:val="Table Grid"/>
    <w:basedOn w:val="a1"/>
    <w:rsid w:val="004F0F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7C8CA3-6216-40C9-A599-419A8E95C6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1298</Words>
  <Characters>7382</Characters>
  <Application>Microsoft Office Word</Application>
  <DocSecurity>0</DocSecurity>
  <PresentationFormat/>
  <Lines>61</Lines>
  <Paragraphs>17</Paragraphs>
  <Slides>0</Slides>
  <Notes>0</Notes>
  <HiddenSlides>0</HiddenSlides>
  <MMClips>0</MMClip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BX168</vt:lpstr>
    </vt:vector>
  </TitlesOfParts>
  <Manager/>
  <Company>hwdz</Company>
  <LinksUpToDate>false</LinksUpToDate>
  <CharactersWithSpaces>8663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BX168</dc:title>
  <dc:subject/>
  <dc:creator>刘宁</dc:creator>
  <cp:keywords/>
  <dc:description/>
  <cp:lastModifiedBy>Hlias</cp:lastModifiedBy>
  <cp:revision>2</cp:revision>
  <cp:lastPrinted>2012-03-14T09:03:00Z</cp:lastPrinted>
  <dcterms:created xsi:type="dcterms:W3CDTF">2013-01-25T12:30:00Z</dcterms:created>
  <dcterms:modified xsi:type="dcterms:W3CDTF">2013-01-25T12:30:00Z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2052-6.6.0.2699</vt:lpwstr>
  </property>
</Properties>
</file>